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Ex2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Ex3.xml" ContentType="application/vnd.ms-office.chartex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3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4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5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6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8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9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0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Ex4.xml" ContentType="application/vnd.ms-office.chartex+xml"/>
  <Override PartName="/word/charts/style16.xml" ContentType="application/vnd.ms-office.chartstyle+xml"/>
  <Override PartName="/word/charts/colors16.xml" ContentType="application/vnd.ms-office.chartcolorstyle+xml"/>
  <Override PartName="/word/theme/themeOverride9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Ex5.xml" ContentType="application/vnd.ms-office.chartex+xml"/>
  <Override PartName="/word/charts/style17.xml" ContentType="application/vnd.ms-office.chartstyle+xml"/>
  <Override PartName="/word/charts/colors17.xml" ContentType="application/vnd.ms-office.chartcolorstyle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F5710" w14:textId="77777777" w:rsidR="00317AAA" w:rsidRPr="007946C0" w:rsidRDefault="00317AAA" w:rsidP="00317AAA">
      <w:pPr>
        <w:pStyle w:val="Ttulo"/>
        <w:ind w:firstLine="0"/>
        <w:rPr>
          <w:lang w:val="pt-BR" w:bidi="pt-BR"/>
        </w:rPr>
      </w:pPr>
    </w:p>
    <w:p w14:paraId="023BF734" w14:textId="7299B773" w:rsidR="00317AAA" w:rsidRPr="007946C0" w:rsidRDefault="00317AAA" w:rsidP="00317AAA">
      <w:pPr>
        <w:pStyle w:val="Ttulo"/>
        <w:rPr>
          <w:rFonts w:ascii="Exo 2" w:hAnsi="Exo 2"/>
          <w:lang w:val="pt-BR" w:bidi="pt-BR"/>
        </w:rPr>
      </w:pPr>
      <w:r w:rsidRPr="007946C0">
        <w:drawing>
          <wp:anchor distT="0" distB="0" distL="114300" distR="114300" simplePos="0" relativeHeight="251663360" behindDoc="1" locked="0" layoutInCell="1" allowOverlap="1" wp14:anchorId="395E01EC" wp14:editId="717F2FB8">
            <wp:simplePos x="0" y="0"/>
            <wp:positionH relativeFrom="margin">
              <wp:align>right</wp:align>
            </wp:positionH>
            <wp:positionV relativeFrom="paragraph">
              <wp:posOffset>827405</wp:posOffset>
            </wp:positionV>
            <wp:extent cx="5731510" cy="1968500"/>
            <wp:effectExtent l="0" t="0" r="2540" b="0"/>
            <wp:wrapTight wrapText="bothSides">
              <wp:wrapPolygon edited="0">
                <wp:start x="0" y="0"/>
                <wp:lineTo x="0" y="21321"/>
                <wp:lineTo x="21538" y="21321"/>
                <wp:lineTo x="21538" y="0"/>
                <wp:lineTo x="0" y="0"/>
              </wp:wrapPolygon>
            </wp:wrapTight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2" b="40173"/>
                    <a:stretch/>
                  </pic:blipFill>
                  <pic:spPr bwMode="auto">
                    <a:xfrm>
                      <a:off x="0" y="0"/>
                      <a:ext cx="573151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73911" w14:textId="7488C207" w:rsidR="00317AAA" w:rsidRPr="00250A29" w:rsidRDefault="00317AAA" w:rsidP="00317AAA">
      <w:pPr>
        <w:pStyle w:val="Ttulo"/>
        <w:jc w:val="center"/>
        <w:rPr>
          <w:rFonts w:ascii="Verdana" w:hAnsi="Verdana"/>
          <w:lang w:val="pt-BR" w:bidi="pt-BR"/>
        </w:rPr>
      </w:pPr>
    </w:p>
    <w:p w14:paraId="36CD9741" w14:textId="211AEB0E" w:rsidR="000A3EF8" w:rsidRPr="00F66AB3" w:rsidRDefault="00317AAA" w:rsidP="00FB46D6">
      <w:pPr>
        <w:pStyle w:val="Ttulo"/>
        <w:spacing w:after="0"/>
        <w:ind w:firstLine="0"/>
        <w:jc w:val="center"/>
        <w:rPr>
          <w:rFonts w:ascii="Verdana" w:hAnsi="Verdana"/>
          <w:color w:val="3B3838" w:themeColor="background2" w:themeShade="40"/>
          <w:lang w:val="pt-BR" w:eastAsia="pt-BR"/>
        </w:rPr>
      </w:pPr>
      <w:r w:rsidRPr="00F66AB3">
        <w:rPr>
          <w:rFonts w:ascii="Verdana" w:hAnsi="Verdana"/>
          <w:color w:val="3B3838" w:themeColor="background2" w:themeShade="40"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547C3BA7" wp14:editId="1D6F862C">
                <wp:simplePos x="0" y="0"/>
                <wp:positionH relativeFrom="page">
                  <wp:posOffset>-342900</wp:posOffset>
                </wp:positionH>
                <wp:positionV relativeFrom="page">
                  <wp:posOffset>-152400</wp:posOffset>
                </wp:positionV>
                <wp:extent cx="8307070" cy="1871980"/>
                <wp:effectExtent l="0" t="0" r="0" b="0"/>
                <wp:wrapNone/>
                <wp:docPr id="5" name="Grupo 17" descr="Computer and iPad with graphs and calendar onscreen" title="Background banner with compu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7070" cy="1871980"/>
                          <a:chOff x="-682" y="3100"/>
                          <a:chExt cx="13082" cy="2400"/>
                        </a:xfrm>
                      </wpg:grpSpPr>
                      <wps:wsp>
                        <wps:cNvPr id="8" name="Retângulo 18"/>
                        <wps:cNvSpPr>
                          <a:spLocks noChangeArrowheads="1"/>
                        </wps:cNvSpPr>
                        <wps:spPr bwMode="auto">
                          <a:xfrm>
                            <a:off x="-200" y="3100"/>
                            <a:ext cx="12600" cy="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9" name="Grupo 19"/>
                        <wpg:cNvGrpSpPr>
                          <a:grpSpLocks/>
                        </wpg:cNvGrpSpPr>
                        <wpg:grpSpPr bwMode="auto">
                          <a:xfrm>
                            <a:off x="-682" y="3248"/>
                            <a:ext cx="13032" cy="2252"/>
                            <a:chOff x="-855" y="-92"/>
                            <a:chExt cx="13032" cy="2252"/>
                          </a:xfrm>
                        </wpg:grpSpPr>
                        <wps:wsp>
                          <wps:cNvPr id="12" name="Retângulo 12" descr="chart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7" y="-92"/>
                              <a:ext cx="4980" cy="2240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9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36CB4" w14:textId="77777777" w:rsidR="001F459A" w:rsidRDefault="001F459A" w:rsidP="00317AAA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" name="AutoForma 21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4365" y="-5220"/>
                              <a:ext cx="2160" cy="12600"/>
                            </a:xfrm>
                            <a:prstGeom prst="rtTriangle">
                              <a:avLst/>
                            </a:prstGeom>
                            <a:solidFill>
                              <a:srgbClr val="6888B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" name="AutoForma 22"/>
                          <wps:cNvSpPr>
                            <a:spLocks/>
                          </wps:cNvSpPr>
                          <wps:spPr bwMode="auto">
                            <a:xfrm>
                              <a:off x="0" y="-36"/>
                              <a:ext cx="7983" cy="1454"/>
                            </a:xfrm>
                            <a:custGeom>
                              <a:avLst/>
                              <a:gdLst>
                                <a:gd name="T0" fmla="*/ 0 w 7983"/>
                                <a:gd name="T1" fmla="*/ 0 h 1320"/>
                                <a:gd name="T2" fmla="*/ 7983 w 7983"/>
                                <a:gd name="T3" fmla="*/ 0 h 1320"/>
                                <a:gd name="T4" fmla="*/ 7410 w 7983"/>
                                <a:gd name="T5" fmla="*/ 1320 h 1320"/>
                                <a:gd name="T6" fmla="*/ 0 w 7983"/>
                                <a:gd name="T7" fmla="*/ 0 h 1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83" h="1320">
                                  <a:moveTo>
                                    <a:pt x="0" y="0"/>
                                  </a:moveTo>
                                  <a:lnTo>
                                    <a:pt x="7983" y="0"/>
                                  </a:lnTo>
                                  <a:lnTo>
                                    <a:pt x="7410" y="13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B739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444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C3BA7" id="Grupo 17" o:spid="_x0000_s1026" alt="Título: Background banner with computer - Descrição: Computer and iPad with graphs and calendar onscreen" style="position:absolute;left:0;text-align:left;margin-left:-27pt;margin-top:-12pt;width:654.1pt;height:147.4pt;z-index:-251654144;mso-position-horizontal-relative:page;mso-position-vertical-relative:page" coordorigin="-682,3100" coordsize="13082,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">
                <v:rect id="Retângulo 18" o:spid="_x0000_s1027" style="position:absolute;left:-200;top:3100;width:1260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" fillcolor="white [3212]" stroked="f" strokecolor="#4a7ebb" strokeweight="1.5pt">
                  <v:shadow opacity="22938f" offset="0"/>
                  <v:textbox inset=",7.2pt,,7.2pt"/>
                </v:rect>
                <v:group id="Grupo 19" o:spid="_x0000_s1028" style="position:absolute;left:-682;top:3248;width:13032;height:2252" coordorigin="-855,-92" coordsize="1303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tângulo 12" o:spid="_x0000_s1029" alt="chart" style="position:absolute;left:7197;top:-92;width:4980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" stroked="f" strokecolor="#4a7ebb" strokeweight="1.5pt">
                    <v:fill r:id="rId10" o:title="chart" recolor="t" type="frame"/>
                    <v:shadow opacity="22938f" offset="0"/>
                    <v:textbox inset=",7.2pt,,7.2pt">
                      <w:txbxContent>
                        <w:p w14:paraId="3A036CB4" w14:textId="77777777" w:rsidR="001F459A" w:rsidRDefault="001F459A" w:rsidP="00317AAA"/>
                      </w:txbxContent>
                    </v:textbox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Forma 21" o:spid="_x0000_s1030" type="#_x0000_t6" style="position:absolute;left:4365;top:-5220;width:2160;height:126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" fillcolor="#6888b4" stroked="f" strokecolor="#4a7ebb" strokeweight="1.5pt">
                    <v:shadow opacity="22938f" offset="0"/>
                    <v:textbox inset=",7.2pt,,7.2pt"/>
                  </v:shape>
                  <v:shape id="AutoForma 22" o:spid="_x0000_s1031" style="position:absolute;top:-36;width:7983;height:1454;visibility:visible;mso-wrap-style:square;v-text-anchor:top" coordsize="7983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" path="m,l7983,,7410,1320,,xe" fillcolor="#6eb739" stroked="f" strokecolor="#4a7ebb" strokeweight="3.5pt">
                    <v:shadow opacity="22938f" offset="0"/>
                    <v:path arrowok="t" o:connecttype="custom" o:connectlocs="0,0;7983,0;7410,1454;0,0" o:connectangles="0,0,0,0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Pr="00F66AB3">
        <w:rPr>
          <w:rFonts w:ascii="Verdana" w:hAnsi="Verdana"/>
          <w:color w:val="3B3838" w:themeColor="background2" w:themeShade="40"/>
          <w:lang w:val="pt-BR" w:eastAsia="pt-BR"/>
        </w:rPr>
        <w:t xml:space="preserve">Relatório </w:t>
      </w:r>
      <w:r w:rsidR="000A3EF8" w:rsidRPr="00F66AB3">
        <w:rPr>
          <w:rFonts w:ascii="Verdana" w:hAnsi="Verdana"/>
          <w:color w:val="3B3838" w:themeColor="background2" w:themeShade="40"/>
          <w:lang w:val="pt-BR" w:eastAsia="pt-BR"/>
        </w:rPr>
        <w:t>de Gestão</w:t>
      </w:r>
    </w:p>
    <w:p w14:paraId="75B88099" w14:textId="7D8147CD" w:rsidR="00FB46D6" w:rsidRDefault="00FB46D6" w:rsidP="00250A29">
      <w:pPr>
        <w:pStyle w:val="Ttulo"/>
        <w:spacing w:after="0"/>
        <w:ind w:firstLine="0"/>
        <w:jc w:val="center"/>
        <w:rPr>
          <w:rFonts w:asciiTheme="minorHAnsi" w:hAnsiTheme="minorHAnsi" w:cstheme="minorHAnsi"/>
          <w:color w:val="3B3838" w:themeColor="background2" w:themeShade="40"/>
          <w:lang w:val="pt-BR" w:eastAsia="pt-BR"/>
        </w:rPr>
      </w:pPr>
    </w:p>
    <w:p w14:paraId="63AC6F71" w14:textId="15A46F6C" w:rsidR="00560207" w:rsidRDefault="00285E62" w:rsidP="00560207">
      <w:pPr>
        <w:rPr>
          <w:lang w:eastAsia="pt-BR"/>
        </w:rPr>
      </w:pPr>
      <w:r>
        <w:rPr>
          <w:lang w:eastAsia="pt-BR"/>
        </w:rPr>
        <w:t xml:space="preserve"> </w:t>
      </w:r>
    </w:p>
    <w:p w14:paraId="4BA51D57" w14:textId="3766BA84" w:rsidR="00317AAA" w:rsidRPr="00250A29" w:rsidRDefault="00E81889" w:rsidP="00250A29">
      <w:pPr>
        <w:pStyle w:val="Ttulo"/>
        <w:spacing w:after="0"/>
        <w:ind w:firstLine="0"/>
        <w:jc w:val="center"/>
        <w:rPr>
          <w:rFonts w:asciiTheme="minorHAnsi" w:hAnsiTheme="minorHAnsi" w:cstheme="minorHAnsi"/>
          <w:color w:val="3B3838" w:themeColor="background2" w:themeShade="40"/>
          <w:lang w:val="pt-BR" w:bidi="pt-BR"/>
        </w:rPr>
      </w:pPr>
      <w:r>
        <w:rPr>
          <w:rFonts w:asciiTheme="minorHAnsi" w:hAnsiTheme="minorHAnsi" w:cstheme="minorHAnsi"/>
          <w:color w:val="3B3838" w:themeColor="background2" w:themeShade="40"/>
          <w:lang w:val="pt-BR" w:eastAsia="pt-BR"/>
        </w:rPr>
        <w:t>3</w:t>
      </w:r>
      <w:r w:rsidR="00250A29" w:rsidRPr="00250A29">
        <w:rPr>
          <w:rFonts w:asciiTheme="minorHAnsi" w:hAnsiTheme="minorHAnsi" w:cstheme="minorHAnsi"/>
          <w:color w:val="3B3838" w:themeColor="background2" w:themeShade="40"/>
          <w:lang w:val="pt-BR" w:eastAsia="pt-BR"/>
        </w:rPr>
        <w:t xml:space="preserve">° </w:t>
      </w:r>
      <w:r w:rsidR="00317AAA" w:rsidRPr="00250A29">
        <w:rPr>
          <w:rFonts w:asciiTheme="minorHAnsi" w:hAnsiTheme="minorHAnsi" w:cstheme="minorHAnsi"/>
          <w:color w:val="3B3838" w:themeColor="background2" w:themeShade="40"/>
          <w:lang w:val="pt-BR" w:eastAsia="pt-BR"/>
        </w:rPr>
        <w:t>TRIMESTR</w:t>
      </w:r>
      <w:r w:rsidR="00250A29" w:rsidRPr="00250A29">
        <w:rPr>
          <w:rFonts w:asciiTheme="minorHAnsi" w:hAnsiTheme="minorHAnsi" w:cstheme="minorHAnsi"/>
          <w:color w:val="3B3838" w:themeColor="background2" w:themeShade="40"/>
          <w:lang w:val="pt-BR" w:eastAsia="pt-BR"/>
        </w:rPr>
        <w:t xml:space="preserve">E </w:t>
      </w:r>
      <w:r w:rsidR="00250A29" w:rsidRPr="000E7878">
        <w:rPr>
          <w:rFonts w:ascii="Century Gothic" w:hAnsi="Century Gothic" w:cstheme="minorHAnsi"/>
          <w:color w:val="3B3838" w:themeColor="background2" w:themeShade="40"/>
          <w:lang w:val="pt-BR" w:eastAsia="pt-BR"/>
        </w:rPr>
        <w:t>2021</w:t>
      </w:r>
    </w:p>
    <w:p w14:paraId="18636D1F" w14:textId="6F9610DC" w:rsidR="00317AAA" w:rsidRDefault="00E81889" w:rsidP="00250A29">
      <w:pPr>
        <w:spacing w:after="0"/>
        <w:jc w:val="center"/>
        <w:rPr>
          <w:rFonts w:ascii="Segoe UI" w:hAnsi="Segoe UI" w:cs="Segoe UI"/>
          <w:noProof/>
          <w:color w:val="3B3838" w:themeColor="background2" w:themeShade="40"/>
          <w:sz w:val="36"/>
          <w:szCs w:val="36"/>
          <w:lang w:bidi="pt-BR"/>
        </w:rPr>
      </w:pPr>
      <w:r>
        <w:rPr>
          <w:rFonts w:ascii="Segoe UI" w:hAnsi="Segoe UI" w:cs="Segoe UI"/>
          <w:noProof/>
          <w:color w:val="3B3838" w:themeColor="background2" w:themeShade="40"/>
          <w:sz w:val="36"/>
          <w:szCs w:val="36"/>
          <w:lang w:bidi="pt-BR"/>
        </w:rPr>
        <w:t>Julho/Agosto/Setembro</w:t>
      </w:r>
    </w:p>
    <w:p w14:paraId="7CAF80D0" w14:textId="2BC8D0C0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7CC713D8" w14:textId="423C897B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558BA1FD" w14:textId="27730069" w:rsidR="00317AAA" w:rsidRDefault="000E7878" w:rsidP="00BE3068">
      <w:pPr>
        <w:rPr>
          <w:rFonts w:ascii="Segoe UI" w:hAnsi="Segoe UI" w:cs="Segoe UI"/>
          <w:color w:val="3B3838" w:themeColor="background2" w:themeShade="40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1CED58F6" wp14:editId="01E395FD">
            <wp:simplePos x="0" y="0"/>
            <wp:positionH relativeFrom="margin">
              <wp:align>center</wp:align>
            </wp:positionH>
            <wp:positionV relativeFrom="paragraph">
              <wp:posOffset>243884</wp:posOffset>
            </wp:positionV>
            <wp:extent cx="1843405" cy="1463675"/>
            <wp:effectExtent l="0" t="0" r="4445" b="0"/>
            <wp:wrapTight wrapText="bothSides">
              <wp:wrapPolygon edited="0">
                <wp:start x="5804" y="843"/>
                <wp:lineTo x="5134" y="10402"/>
                <wp:lineTo x="5580" y="14900"/>
                <wp:lineTo x="2455" y="16024"/>
                <wp:lineTo x="1116" y="17149"/>
                <wp:lineTo x="1116" y="18554"/>
                <wp:lineTo x="21429" y="18554"/>
                <wp:lineTo x="21429" y="16868"/>
                <wp:lineTo x="20090" y="16024"/>
                <wp:lineTo x="17188" y="14900"/>
                <wp:lineTo x="17411" y="11807"/>
                <wp:lineTo x="16741" y="843"/>
                <wp:lineTo x="5804" y="843"/>
              </wp:wrapPolygon>
            </wp:wrapTight>
            <wp:docPr id="2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jeto_Logo_Doca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0CD13" w14:textId="6FD807A1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0AF78F93" w14:textId="07E4F7B5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3203CF45" w14:textId="746C78AD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6A10C700" w14:textId="654BAB25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0029D876" w14:textId="268B2852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58653A75" w14:textId="07745DB6" w:rsidR="00250A29" w:rsidRPr="000E7878" w:rsidRDefault="00250A29" w:rsidP="00250A29">
      <w:pPr>
        <w:spacing w:after="0" w:line="276" w:lineRule="auto"/>
        <w:rPr>
          <w:rFonts w:ascii="Century Gothic" w:eastAsia="Arial" w:hAnsi="Century Gothic" w:cs="Segoe UI"/>
          <w:b/>
          <w:bCs/>
          <w:color w:val="70AD47" w:themeColor="accent6"/>
          <w:sz w:val="40"/>
          <w:szCs w:val="40"/>
        </w:rPr>
      </w:pPr>
      <w:r w:rsidRPr="000E7878">
        <w:rPr>
          <w:rFonts w:ascii="Century Gothic" w:eastAsia="Arial" w:hAnsi="Century Gothic" w:cs="Segoe UI"/>
          <w:b/>
          <w:bCs/>
          <w:color w:val="70AD47" w:themeColor="accent6"/>
          <w:sz w:val="40"/>
          <w:szCs w:val="40"/>
        </w:rPr>
        <w:lastRenderedPageBreak/>
        <w:t>COMPANHIA DOCAS DO RIO DE JANEIRO - CDRJ</w:t>
      </w:r>
    </w:p>
    <w:p w14:paraId="3E807578" w14:textId="71B8CD5A" w:rsidR="00250A29" w:rsidRPr="006D3B5B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6"/>
          <w:szCs w:val="6"/>
        </w:rPr>
      </w:pPr>
    </w:p>
    <w:p w14:paraId="612743B3" w14:textId="2E78D8C9" w:rsidR="00250A29" w:rsidRPr="000E7878" w:rsidRDefault="00250A29" w:rsidP="00250A29">
      <w:pPr>
        <w:spacing w:before="60" w:after="60" w:line="360" w:lineRule="auto"/>
        <w:jc w:val="both"/>
        <w:rPr>
          <w:rFonts w:ascii="Century Gothic" w:eastAsia="Arial" w:hAnsi="Century Gothic" w:cs="Segoe UI"/>
          <w:b/>
          <w:bCs/>
          <w:color w:val="0070C0"/>
          <w:sz w:val="24"/>
          <w:szCs w:val="24"/>
        </w:rPr>
      </w:pPr>
      <w:r w:rsidRPr="000E7878">
        <w:rPr>
          <w:rFonts w:ascii="Century Gothic" w:eastAsia="Arial" w:hAnsi="Century Gothic" w:cs="Segoe UI"/>
          <w:b/>
          <w:bCs/>
          <w:color w:val="0070C0"/>
          <w:sz w:val="24"/>
          <w:szCs w:val="24"/>
        </w:rPr>
        <w:t>CONSELHO DE ADMINISTRAÇÃ</w:t>
      </w:r>
      <w:r w:rsidR="00560207">
        <w:rPr>
          <w:rFonts w:ascii="Century Gothic" w:eastAsia="Arial" w:hAnsi="Century Gothic" w:cs="Segoe UI"/>
          <w:b/>
          <w:bCs/>
          <w:color w:val="0070C0"/>
          <w:sz w:val="24"/>
          <w:szCs w:val="24"/>
        </w:rPr>
        <w:t>O - CONSAD</w:t>
      </w:r>
    </w:p>
    <w:p w14:paraId="3A5D1254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Presidente</w:t>
      </w:r>
    </w:p>
    <w:p w14:paraId="1F94F45D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DINO ANTUNES DIAS BATISTA</w:t>
      </w:r>
    </w:p>
    <w:p w14:paraId="306F5114" w14:textId="77777777" w:rsidR="00250A29" w:rsidRPr="00560207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39863612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Membros do CONSAD</w:t>
      </w:r>
    </w:p>
    <w:p w14:paraId="61F6055E" w14:textId="77777777" w:rsidR="00397244" w:rsidRPr="00397244" w:rsidRDefault="00397244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397244">
        <w:rPr>
          <w:rFonts w:ascii="Century Gothic" w:eastAsia="Arial" w:hAnsi="Century Gothic" w:cs="Segoe UI"/>
          <w:color w:val="3E3E3E"/>
          <w:sz w:val="24"/>
          <w:szCs w:val="24"/>
        </w:rPr>
        <w:t>CARLOS ROBERTO FORTNER</w:t>
      </w:r>
    </w:p>
    <w:p w14:paraId="734484FA" w14:textId="3EEF0129" w:rsidR="00C32FEF" w:rsidRDefault="00D26130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CARLOS EDUARDO COLLARES MOREIRA PORTELLA</w:t>
      </w:r>
    </w:p>
    <w:p w14:paraId="720C57AF" w14:textId="36D995F5" w:rsidR="00C32FEF" w:rsidRPr="000E7878" w:rsidRDefault="00C32FEF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>
        <w:rPr>
          <w:rFonts w:ascii="Century Gothic" w:eastAsia="Arial" w:hAnsi="Century Gothic" w:cs="Segoe UI"/>
          <w:color w:val="3E3E3E"/>
          <w:sz w:val="24"/>
          <w:szCs w:val="24"/>
        </w:rPr>
        <w:t>BERITH JOSÉ CITRO LOURENÇO MARQUES SANTANA</w:t>
      </w:r>
    </w:p>
    <w:p w14:paraId="72EF9482" w14:textId="5CEA9454" w:rsidR="00560207" w:rsidRDefault="00560207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560207">
        <w:rPr>
          <w:rFonts w:ascii="Century Gothic" w:eastAsia="Arial" w:hAnsi="Century Gothic" w:cs="Segoe UI"/>
          <w:color w:val="3E3E3E"/>
          <w:sz w:val="24"/>
          <w:szCs w:val="24"/>
        </w:rPr>
        <w:t>RAFAEL MAGALHÃES FURTADO</w:t>
      </w:r>
    </w:p>
    <w:p w14:paraId="5E3EE3D6" w14:textId="3ECF4ACF" w:rsidR="00560207" w:rsidRPr="00560207" w:rsidRDefault="00560207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560207">
        <w:rPr>
          <w:rFonts w:ascii="Century Gothic" w:eastAsia="Arial" w:hAnsi="Century Gothic" w:cs="Segoe UI"/>
          <w:color w:val="3E3E3E"/>
          <w:sz w:val="24"/>
          <w:szCs w:val="24"/>
        </w:rPr>
        <w:t>CLÁUDIO DE JESUS MARQUES SOARES</w:t>
      </w:r>
    </w:p>
    <w:p w14:paraId="244B2BEA" w14:textId="77777777" w:rsidR="00250A29" w:rsidRPr="00560207" w:rsidRDefault="00250A29" w:rsidP="00250A29">
      <w:pPr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color w:val="3E3E3E"/>
          <w:kern w:val="1"/>
          <w:sz w:val="14"/>
          <w:szCs w:val="14"/>
          <w:lang w:eastAsia="ar-SA"/>
        </w:rPr>
      </w:pPr>
    </w:p>
    <w:p w14:paraId="72E0801A" w14:textId="081AE5EF" w:rsidR="00250A29" w:rsidRPr="000E7878" w:rsidRDefault="00250A29" w:rsidP="00250A29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bCs/>
          <w:color w:val="0070C0"/>
          <w:kern w:val="1"/>
          <w:sz w:val="24"/>
          <w:szCs w:val="24"/>
          <w:lang w:eastAsia="ar-SA"/>
        </w:rPr>
      </w:pPr>
      <w:r w:rsidRPr="000E7878">
        <w:rPr>
          <w:rFonts w:ascii="Century Gothic" w:eastAsia="Times New Roman" w:hAnsi="Century Gothic" w:cs="Times New Roman"/>
          <w:b/>
          <w:bCs/>
          <w:color w:val="0070C0"/>
          <w:kern w:val="1"/>
          <w:sz w:val="24"/>
          <w:szCs w:val="24"/>
          <w:lang w:eastAsia="ar-SA"/>
        </w:rPr>
        <w:t>OUVIDORIA</w:t>
      </w:r>
      <w:r w:rsidR="00D26130" w:rsidRPr="000E7878">
        <w:rPr>
          <w:rFonts w:ascii="Century Gothic" w:eastAsia="Times New Roman" w:hAnsi="Century Gothic" w:cs="Times New Roman"/>
          <w:b/>
          <w:bCs/>
          <w:color w:val="0070C0"/>
          <w:kern w:val="1"/>
          <w:sz w:val="24"/>
          <w:szCs w:val="24"/>
          <w:lang w:eastAsia="ar-SA"/>
        </w:rPr>
        <w:t>-GERAL</w:t>
      </w:r>
    </w:p>
    <w:p w14:paraId="630DC9E3" w14:textId="05A06E90" w:rsidR="00250A29" w:rsidRPr="000E7878" w:rsidRDefault="00D26130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DAYANE APARECIDA ALVES LOPES LOBO</w:t>
      </w:r>
    </w:p>
    <w:p w14:paraId="152DF829" w14:textId="0CC00B2C" w:rsidR="00C32FEF" w:rsidRPr="000E7878" w:rsidRDefault="00C32FEF" w:rsidP="00C32FEF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Ouvidora-Geral</w:t>
      </w:r>
      <w:r>
        <w:rPr>
          <w:rFonts w:ascii="Century Gothic" w:eastAsia="Arial" w:hAnsi="Century Gothic" w:cs="Segoe UI"/>
          <w:color w:val="3E3E3E"/>
          <w:sz w:val="24"/>
          <w:szCs w:val="24"/>
        </w:rPr>
        <w:t xml:space="preserve"> Substituta</w:t>
      </w:r>
    </w:p>
    <w:p w14:paraId="7BFBD140" w14:textId="77777777" w:rsidR="00311BAA" w:rsidRPr="00560207" w:rsidRDefault="00311BAA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330B6B42" w14:textId="7C40FB56" w:rsidR="00497397" w:rsidRPr="000E7878" w:rsidRDefault="00D26130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 xml:space="preserve">TAUANA </w:t>
      </w:r>
      <w:r w:rsidR="00560207">
        <w:rPr>
          <w:rFonts w:ascii="Century Gothic" w:eastAsia="Arial" w:hAnsi="Century Gothic" w:cs="Segoe UI"/>
          <w:color w:val="3E3E3E"/>
          <w:sz w:val="24"/>
          <w:szCs w:val="24"/>
        </w:rPr>
        <w:t xml:space="preserve">PINHEIRO DOS SANTOS </w:t>
      </w: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 xml:space="preserve">LARRUBIA </w:t>
      </w:r>
    </w:p>
    <w:p w14:paraId="1EF05BF6" w14:textId="3175B7C0" w:rsidR="00D26130" w:rsidRDefault="00D26130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TSP Portuária</w:t>
      </w:r>
    </w:p>
    <w:p w14:paraId="0C16FE58" w14:textId="69283548" w:rsidR="00560207" w:rsidRPr="00560207" w:rsidRDefault="00560207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4690F7A7" w14:textId="164488EA" w:rsidR="00560207" w:rsidRDefault="00560207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>
        <w:rPr>
          <w:rFonts w:ascii="Century Gothic" w:eastAsia="Arial" w:hAnsi="Century Gothic" w:cs="Segoe UI"/>
          <w:color w:val="3E3E3E"/>
          <w:sz w:val="24"/>
          <w:szCs w:val="24"/>
        </w:rPr>
        <w:t xml:space="preserve">ANTÔNIO DE CARVALHO GOMES FILHO </w:t>
      </w:r>
    </w:p>
    <w:p w14:paraId="22CA948D" w14:textId="2C26D2F2" w:rsidR="00560207" w:rsidRDefault="00560207" w:rsidP="00560207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TSP Portuári</w:t>
      </w:r>
      <w:r>
        <w:rPr>
          <w:rFonts w:ascii="Century Gothic" w:eastAsia="Arial" w:hAnsi="Century Gothic" w:cs="Segoe UI"/>
          <w:color w:val="3E3E3E"/>
          <w:sz w:val="24"/>
          <w:szCs w:val="24"/>
        </w:rPr>
        <w:t>o</w:t>
      </w:r>
    </w:p>
    <w:p w14:paraId="5CF43A5B" w14:textId="77777777" w:rsidR="00250A29" w:rsidRPr="00560207" w:rsidRDefault="00250A29" w:rsidP="00250A29">
      <w:pPr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color w:val="3E3E3E"/>
          <w:kern w:val="1"/>
          <w:sz w:val="10"/>
          <w:szCs w:val="10"/>
          <w:lang w:eastAsia="ar-SA"/>
        </w:rPr>
      </w:pPr>
    </w:p>
    <w:p w14:paraId="206FA335" w14:textId="77777777" w:rsidR="00250A29" w:rsidRPr="000E7878" w:rsidRDefault="00250A29" w:rsidP="00250A29">
      <w:pPr>
        <w:spacing w:before="60" w:after="60" w:line="360" w:lineRule="auto"/>
        <w:jc w:val="both"/>
        <w:rPr>
          <w:rFonts w:ascii="Century Gothic" w:eastAsia="Arial" w:hAnsi="Century Gothic" w:cs="Segoe UI"/>
          <w:b/>
          <w:bCs/>
          <w:color w:val="0070C0"/>
          <w:sz w:val="24"/>
          <w:szCs w:val="24"/>
        </w:rPr>
      </w:pPr>
      <w:r w:rsidRPr="000E7878">
        <w:rPr>
          <w:rFonts w:ascii="Century Gothic" w:eastAsia="Arial" w:hAnsi="Century Gothic" w:cs="Segoe UI"/>
          <w:b/>
          <w:bCs/>
          <w:color w:val="0070C0"/>
          <w:sz w:val="24"/>
          <w:szCs w:val="24"/>
        </w:rPr>
        <w:t>DIRETORIA EXECUTIVA</w:t>
      </w:r>
    </w:p>
    <w:p w14:paraId="75D4DC2D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FRANCISCO ANTONIO DE MAGALHÃES LARANJEIRA</w:t>
      </w:r>
    </w:p>
    <w:p w14:paraId="020FA5D5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Diretor-Presidente</w:t>
      </w:r>
    </w:p>
    <w:p w14:paraId="2D599D0B" w14:textId="77777777" w:rsidR="00250A29" w:rsidRPr="00560207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61EA7F78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bookmarkStart w:id="0" w:name="_Hlk60835167"/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INDALECIO CASTILHO VILLA ALVAREZ</w:t>
      </w:r>
    </w:p>
    <w:bookmarkEnd w:id="0"/>
    <w:p w14:paraId="7C291294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Diretor Administrativo Financeiro</w:t>
      </w:r>
    </w:p>
    <w:p w14:paraId="4EBABEDC" w14:textId="77777777" w:rsidR="00250A29" w:rsidRPr="00560207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6D38EAF1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JEAN PAULO SILVA</w:t>
      </w:r>
    </w:p>
    <w:p w14:paraId="3B9A0468" w14:textId="60989A2D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 xml:space="preserve">Diretor de </w:t>
      </w:r>
      <w:r w:rsidR="00F758BE">
        <w:rPr>
          <w:rFonts w:ascii="Century Gothic" w:eastAsia="Arial" w:hAnsi="Century Gothic" w:cs="Segoe UI"/>
          <w:color w:val="3E3E3E"/>
          <w:sz w:val="24"/>
          <w:szCs w:val="24"/>
        </w:rPr>
        <w:t>Negócios e Sustentabilidade</w:t>
      </w:r>
    </w:p>
    <w:p w14:paraId="1EA7D024" w14:textId="77777777" w:rsidR="00250A29" w:rsidRPr="00560207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57ED6644" w14:textId="77777777" w:rsidR="006D3B5B" w:rsidRDefault="00250A29" w:rsidP="006D3B5B">
      <w:pPr>
        <w:spacing w:after="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bookmarkStart w:id="1" w:name="_Hlk60835187"/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MÁRIO POVIA</w:t>
      </w:r>
      <w:bookmarkEnd w:id="1"/>
    </w:p>
    <w:p w14:paraId="49D01C24" w14:textId="018F122F" w:rsidR="00250A29" w:rsidRDefault="00250A29" w:rsidP="006D3B5B">
      <w:pPr>
        <w:spacing w:after="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Diretor de Gestão Portuária</w:t>
      </w:r>
    </w:p>
    <w:p w14:paraId="68B93717" w14:textId="77777777" w:rsidR="00397244" w:rsidRPr="000E7878" w:rsidRDefault="00397244" w:rsidP="006D3B5B">
      <w:pPr>
        <w:spacing w:after="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</w:p>
    <w:p w14:paraId="4FD470FC" w14:textId="3E7942D1" w:rsidR="00250A29" w:rsidRDefault="00250A29" w:rsidP="00250A29">
      <w:pPr>
        <w:spacing w:after="0" w:line="276" w:lineRule="auto"/>
        <w:rPr>
          <w:lang w:bidi="pt-BR"/>
        </w:rPr>
      </w:pPr>
    </w:p>
    <w:p w14:paraId="4D052FBB" w14:textId="5B04F0AC" w:rsidR="00C32FEF" w:rsidRDefault="00C32FEF" w:rsidP="00250A29">
      <w:pPr>
        <w:spacing w:after="0" w:line="276" w:lineRule="auto"/>
        <w:rPr>
          <w:lang w:bidi="pt-BR"/>
        </w:rPr>
      </w:pPr>
    </w:p>
    <w:p w14:paraId="6791EB38" w14:textId="77777777" w:rsidR="00C32FEF" w:rsidRDefault="00C32FEF" w:rsidP="00250A29">
      <w:pPr>
        <w:spacing w:after="0" w:line="276" w:lineRule="auto"/>
        <w:rPr>
          <w:lang w:bidi="pt-BR"/>
        </w:rPr>
      </w:pPr>
    </w:p>
    <w:p w14:paraId="79BC4D0C" w14:textId="37BA2B6B" w:rsidR="00E57793" w:rsidRDefault="00E57793" w:rsidP="00E57793">
      <w:pPr>
        <w:tabs>
          <w:tab w:val="left" w:pos="4866"/>
        </w:tabs>
        <w:rPr>
          <w:rFonts w:ascii="Century Gothic" w:hAnsi="Century Gothic" w:cs="Arial"/>
          <w:b/>
          <w:sz w:val="32"/>
        </w:rPr>
      </w:pPr>
      <w:r w:rsidRPr="00756E03">
        <w:rPr>
          <w:rFonts w:ascii="Century Gothic" w:hAnsi="Century Gothic" w:cs="Arial"/>
          <w:b/>
          <w:sz w:val="32"/>
        </w:rPr>
        <w:lastRenderedPageBreak/>
        <w:t xml:space="preserve">Sumário </w:t>
      </w:r>
    </w:p>
    <w:sdt>
      <w:sdtPr>
        <w:id w:val="10208213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852DC1" w14:textId="44CE0ABA" w:rsidR="00943EC1" w:rsidRDefault="00943EC1" w:rsidP="001F6C11"/>
        <w:p w14:paraId="15A93333" w14:textId="6372497C" w:rsidR="004A5808" w:rsidRDefault="00943EC1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5205851" w:history="1">
            <w:r w:rsidR="004A5808" w:rsidRPr="00340E70">
              <w:rPr>
                <w:rStyle w:val="Hyperlink"/>
                <w:noProof/>
              </w:rPr>
              <w:t>1.</w:t>
            </w:r>
            <w:r w:rsidR="004A580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A5808" w:rsidRPr="00340E70">
              <w:rPr>
                <w:rStyle w:val="Hyperlink"/>
                <w:noProof/>
              </w:rPr>
              <w:t>SUMÁRIO EXECUTIVO</w:t>
            </w:r>
            <w:r w:rsidR="004A5808">
              <w:rPr>
                <w:noProof/>
                <w:webHidden/>
              </w:rPr>
              <w:tab/>
            </w:r>
            <w:r w:rsidR="004A5808">
              <w:rPr>
                <w:noProof/>
                <w:webHidden/>
              </w:rPr>
              <w:fldChar w:fldCharType="begin"/>
            </w:r>
            <w:r w:rsidR="004A5808">
              <w:rPr>
                <w:noProof/>
                <w:webHidden/>
              </w:rPr>
              <w:instrText xml:space="preserve"> PAGEREF _Toc85205851 \h </w:instrText>
            </w:r>
            <w:r w:rsidR="004A5808">
              <w:rPr>
                <w:noProof/>
                <w:webHidden/>
              </w:rPr>
            </w:r>
            <w:r w:rsidR="004A5808">
              <w:rPr>
                <w:noProof/>
                <w:webHidden/>
              </w:rPr>
              <w:fldChar w:fldCharType="separate"/>
            </w:r>
            <w:r w:rsidR="00C747EA">
              <w:rPr>
                <w:noProof/>
                <w:webHidden/>
              </w:rPr>
              <w:t>4</w:t>
            </w:r>
            <w:r w:rsidR="004A5808">
              <w:rPr>
                <w:noProof/>
                <w:webHidden/>
              </w:rPr>
              <w:fldChar w:fldCharType="end"/>
            </w:r>
          </w:hyperlink>
        </w:p>
        <w:p w14:paraId="171DFB8E" w14:textId="0B90FD03" w:rsidR="004A5808" w:rsidRDefault="00143EBE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85205852" w:history="1">
            <w:r w:rsidR="004A5808" w:rsidRPr="00340E70">
              <w:rPr>
                <w:rStyle w:val="Hyperlink"/>
                <w:noProof/>
              </w:rPr>
              <w:t>2.</w:t>
            </w:r>
            <w:r w:rsidR="004A580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A5808" w:rsidRPr="00340E70">
              <w:rPr>
                <w:rStyle w:val="Hyperlink"/>
                <w:noProof/>
              </w:rPr>
              <w:t>ATIVIDADES DE GESTÃO</w:t>
            </w:r>
            <w:r w:rsidR="004A5808">
              <w:rPr>
                <w:noProof/>
                <w:webHidden/>
              </w:rPr>
              <w:tab/>
            </w:r>
            <w:r w:rsidR="004A5808">
              <w:rPr>
                <w:noProof/>
                <w:webHidden/>
              </w:rPr>
              <w:fldChar w:fldCharType="begin"/>
            </w:r>
            <w:r w:rsidR="004A5808">
              <w:rPr>
                <w:noProof/>
                <w:webHidden/>
              </w:rPr>
              <w:instrText xml:space="preserve"> PAGEREF _Toc85205852 \h </w:instrText>
            </w:r>
            <w:r w:rsidR="004A5808">
              <w:rPr>
                <w:noProof/>
                <w:webHidden/>
              </w:rPr>
            </w:r>
            <w:r w:rsidR="004A5808">
              <w:rPr>
                <w:noProof/>
                <w:webHidden/>
              </w:rPr>
              <w:fldChar w:fldCharType="separate"/>
            </w:r>
            <w:r w:rsidR="00C747EA">
              <w:rPr>
                <w:noProof/>
                <w:webHidden/>
              </w:rPr>
              <w:t>5</w:t>
            </w:r>
            <w:r w:rsidR="004A5808">
              <w:rPr>
                <w:noProof/>
                <w:webHidden/>
              </w:rPr>
              <w:fldChar w:fldCharType="end"/>
            </w:r>
          </w:hyperlink>
        </w:p>
        <w:p w14:paraId="744829C2" w14:textId="447DA73D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w:anchor="_Toc85205853" w:history="1">
            <w:r w:rsidR="004A5808" w:rsidRPr="00340E70">
              <w:rPr>
                <w:rStyle w:val="Hyperlink"/>
              </w:rPr>
              <w:t>Atividades complementares de Gestão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_Toc85205853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7</w:t>
            </w:r>
            <w:r w:rsidR="004A5808">
              <w:rPr>
                <w:webHidden/>
              </w:rPr>
              <w:fldChar w:fldCharType="end"/>
            </w:r>
          </w:hyperlink>
        </w:p>
        <w:p w14:paraId="0F76FA01" w14:textId="570DB510" w:rsidR="004A5808" w:rsidRDefault="00143EBE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85205854" w:history="1">
            <w:r w:rsidR="004A5808" w:rsidRPr="00340E70">
              <w:rPr>
                <w:rStyle w:val="Hyperlink"/>
                <w:noProof/>
              </w:rPr>
              <w:t>3.</w:t>
            </w:r>
            <w:r w:rsidR="004A580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A5808" w:rsidRPr="00340E70">
              <w:rPr>
                <w:rStyle w:val="Hyperlink"/>
                <w:noProof/>
              </w:rPr>
              <w:t xml:space="preserve">MANIFESTAÇÕES DE OUVIDORIA </w:t>
            </w:r>
            <w:r w:rsidR="004A5808">
              <w:rPr>
                <w:noProof/>
                <w:webHidden/>
              </w:rPr>
              <w:tab/>
            </w:r>
            <w:r w:rsidR="004A5808">
              <w:rPr>
                <w:noProof/>
                <w:webHidden/>
              </w:rPr>
              <w:fldChar w:fldCharType="begin"/>
            </w:r>
            <w:r w:rsidR="004A5808">
              <w:rPr>
                <w:noProof/>
                <w:webHidden/>
              </w:rPr>
              <w:instrText xml:space="preserve"> PAGEREF _Toc85205854 \h </w:instrText>
            </w:r>
            <w:r w:rsidR="004A5808">
              <w:rPr>
                <w:noProof/>
                <w:webHidden/>
              </w:rPr>
            </w:r>
            <w:r w:rsidR="004A5808">
              <w:rPr>
                <w:noProof/>
                <w:webHidden/>
              </w:rPr>
              <w:fldChar w:fldCharType="separate"/>
            </w:r>
            <w:r w:rsidR="00C747EA">
              <w:rPr>
                <w:noProof/>
                <w:webHidden/>
              </w:rPr>
              <w:t>8</w:t>
            </w:r>
            <w:r w:rsidR="004A5808">
              <w:rPr>
                <w:noProof/>
                <w:webHidden/>
              </w:rPr>
              <w:fldChar w:fldCharType="end"/>
            </w:r>
          </w:hyperlink>
        </w:p>
        <w:p w14:paraId="6261BC06" w14:textId="37C3E8F3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2" w:anchor="_Toc85205855" w:history="1">
            <w:r w:rsidR="004A5808" w:rsidRPr="00340E70">
              <w:rPr>
                <w:rStyle w:val="Hyperlink"/>
              </w:rPr>
              <w:t>Classificação por Tipologia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_Toc85205855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8</w:t>
            </w:r>
            <w:r w:rsidR="004A5808">
              <w:rPr>
                <w:webHidden/>
              </w:rPr>
              <w:fldChar w:fldCharType="end"/>
            </w:r>
          </w:hyperlink>
        </w:p>
        <w:p w14:paraId="5A770CD7" w14:textId="5055FEFE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3" w:anchor="_Toc85205856" w:history="1">
            <w:r w:rsidR="004A5808" w:rsidRPr="00340E70">
              <w:rPr>
                <w:rStyle w:val="Hyperlink"/>
              </w:rPr>
              <w:t>Tipologia – Fora do âmbito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_Toc85205856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9</w:t>
            </w:r>
            <w:r w:rsidR="004A5808">
              <w:rPr>
                <w:webHidden/>
              </w:rPr>
              <w:fldChar w:fldCharType="end"/>
            </w:r>
          </w:hyperlink>
        </w:p>
        <w:p w14:paraId="24348C11" w14:textId="1BAD2D5A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4" w:anchor="_Toc85205857" w:history="1">
            <w:r w:rsidR="004A5808" w:rsidRPr="00340E70">
              <w:rPr>
                <w:rStyle w:val="Hyperlink"/>
              </w:rPr>
              <w:t>Cumprimento de Prazos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_Toc85205857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10</w:t>
            </w:r>
            <w:r w:rsidR="004A5808">
              <w:rPr>
                <w:webHidden/>
              </w:rPr>
              <w:fldChar w:fldCharType="end"/>
            </w:r>
          </w:hyperlink>
        </w:p>
        <w:p w14:paraId="0EEE3A9A" w14:textId="7E417627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5" w:anchor="_Toc85205858" w:history="1">
            <w:r w:rsidR="004A5808" w:rsidRPr="00340E70">
              <w:rPr>
                <w:rStyle w:val="Hyperlink"/>
              </w:rPr>
              <w:t>Registro por Setor Demandado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_Toc85205858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10</w:t>
            </w:r>
            <w:r w:rsidR="004A5808">
              <w:rPr>
                <w:webHidden/>
              </w:rPr>
              <w:fldChar w:fldCharType="end"/>
            </w:r>
          </w:hyperlink>
        </w:p>
        <w:p w14:paraId="644AD1ED" w14:textId="3DC91DC6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6" w:anchor="_Toc85205859" w:history="1">
            <w:r w:rsidR="004A5808" w:rsidRPr="00340E70">
              <w:rPr>
                <w:rStyle w:val="Hyperlink"/>
              </w:rPr>
              <w:t>Atendimento por Tipo de Usuário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_Toc85205859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12</w:t>
            </w:r>
            <w:r w:rsidR="004A5808">
              <w:rPr>
                <w:webHidden/>
              </w:rPr>
              <w:fldChar w:fldCharType="end"/>
            </w:r>
          </w:hyperlink>
        </w:p>
        <w:p w14:paraId="256462D7" w14:textId="6A77840E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7" w:anchor="_Toc85205860" w:history="1">
            <w:r w:rsidR="004A5808" w:rsidRPr="00340E70">
              <w:rPr>
                <w:rStyle w:val="Hyperlink"/>
              </w:rPr>
              <w:t>Recomendações &amp;</w:t>
            </w:r>
            <w:r w:rsidR="004A5808" w:rsidRPr="00340E70">
              <w:rPr>
                <w:rStyle w:val="Hyperlink"/>
                <w:rFonts w:ascii="Calibri" w:hAnsi="Calibri" w:cs="Calibri"/>
              </w:rPr>
              <w:t xml:space="preserve"> </w:t>
            </w:r>
            <w:r w:rsidR="004A5808" w:rsidRPr="00340E70">
              <w:rPr>
                <w:rStyle w:val="Hyperlink"/>
              </w:rPr>
              <w:t>Melhoria de Processos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_Toc85205860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13</w:t>
            </w:r>
            <w:r w:rsidR="004A5808">
              <w:rPr>
                <w:webHidden/>
              </w:rPr>
              <w:fldChar w:fldCharType="end"/>
            </w:r>
          </w:hyperlink>
        </w:p>
        <w:p w14:paraId="1730A19B" w14:textId="79E8ABD7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8" w:anchor="_Toc85205861" w:history="1">
            <w:r w:rsidR="004A5808" w:rsidRPr="00340E70">
              <w:rPr>
                <w:rStyle w:val="Hyperlink"/>
              </w:rPr>
              <w:t>Atendimento por Assunto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_Toc85205861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14</w:t>
            </w:r>
            <w:r w:rsidR="004A5808">
              <w:rPr>
                <w:webHidden/>
              </w:rPr>
              <w:fldChar w:fldCharType="end"/>
            </w:r>
          </w:hyperlink>
        </w:p>
        <w:p w14:paraId="3FB4866F" w14:textId="446CDBE4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9" w:anchor="_Toc85205862" w:history="1">
            <w:r w:rsidR="004A5808" w:rsidRPr="00340E70">
              <w:rPr>
                <w:rStyle w:val="Hyperlink"/>
              </w:rPr>
              <w:t>Atendimento por Origem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_Toc85205862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15</w:t>
            </w:r>
            <w:r w:rsidR="004A5808">
              <w:rPr>
                <w:webHidden/>
              </w:rPr>
              <w:fldChar w:fldCharType="end"/>
            </w:r>
          </w:hyperlink>
        </w:p>
        <w:p w14:paraId="0B9622F9" w14:textId="7210D7C1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0" w:anchor="_Toc85205863" w:history="1">
            <w:r w:rsidR="004A5808" w:rsidRPr="00340E70">
              <w:rPr>
                <w:rStyle w:val="Hyperlink"/>
              </w:rPr>
              <w:t>Atendimento por Local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_Toc85205863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16</w:t>
            </w:r>
            <w:r w:rsidR="004A5808">
              <w:rPr>
                <w:webHidden/>
              </w:rPr>
              <w:fldChar w:fldCharType="end"/>
            </w:r>
          </w:hyperlink>
        </w:p>
        <w:p w14:paraId="19C86B59" w14:textId="1A0D37A4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1" w:anchor="_Toc85205864" w:history="1">
            <w:r w:rsidR="004A5808" w:rsidRPr="00340E70">
              <w:rPr>
                <w:rStyle w:val="Hyperlink"/>
              </w:rPr>
              <w:t>Denúncias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_Toc85205864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16</w:t>
            </w:r>
            <w:r w:rsidR="004A5808">
              <w:rPr>
                <w:webHidden/>
              </w:rPr>
              <w:fldChar w:fldCharType="end"/>
            </w:r>
          </w:hyperlink>
        </w:p>
        <w:p w14:paraId="38CAF459" w14:textId="3F94BF75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w:anchor="_Toc85205865" w:history="1">
            <w:r w:rsidR="004A5808" w:rsidRPr="00340E70">
              <w:rPr>
                <w:rStyle w:val="Hyperlink"/>
              </w:rPr>
              <w:t>Status das Manifestações de Ouvidoria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_Toc85205865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18</w:t>
            </w:r>
            <w:r w:rsidR="004A5808">
              <w:rPr>
                <w:webHidden/>
              </w:rPr>
              <w:fldChar w:fldCharType="end"/>
            </w:r>
          </w:hyperlink>
        </w:p>
        <w:p w14:paraId="5D0CCAF4" w14:textId="33184E30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2" w:anchor="_Toc85205866" w:history="1">
            <w:r w:rsidR="004A5808" w:rsidRPr="00340E70">
              <w:rPr>
                <w:rStyle w:val="Hyperlink"/>
              </w:rPr>
              <w:t>Manifestações de Ouvidoria: Acumuladas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_Toc85205866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18</w:t>
            </w:r>
            <w:r w:rsidR="004A5808">
              <w:rPr>
                <w:webHidden/>
              </w:rPr>
              <w:fldChar w:fldCharType="end"/>
            </w:r>
          </w:hyperlink>
        </w:p>
        <w:p w14:paraId="4ED2DD90" w14:textId="2BEC1B22" w:rsidR="004A5808" w:rsidRDefault="00143EBE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85205867" w:history="1">
            <w:r w:rsidR="004A5808" w:rsidRPr="00340E70">
              <w:rPr>
                <w:rStyle w:val="Hyperlink"/>
                <w:rFonts w:eastAsia="Times New Roman"/>
                <w:noProof/>
                <w:lang w:eastAsia="pt-BR"/>
              </w:rPr>
              <w:t>4.</w:t>
            </w:r>
            <w:r w:rsidR="004A580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A5808" w:rsidRPr="00340E70">
              <w:rPr>
                <w:rStyle w:val="Hyperlink"/>
                <w:rFonts w:eastAsia="Times New Roman"/>
                <w:noProof/>
                <w:lang w:eastAsia="pt-BR"/>
              </w:rPr>
              <w:t xml:space="preserve">PEDIDOS DE ACESSO À INFORMAÇÃO  </w:t>
            </w:r>
            <w:r w:rsidR="004A5808">
              <w:rPr>
                <w:noProof/>
                <w:webHidden/>
              </w:rPr>
              <w:tab/>
            </w:r>
            <w:r w:rsidR="004A5808">
              <w:rPr>
                <w:noProof/>
                <w:webHidden/>
              </w:rPr>
              <w:fldChar w:fldCharType="begin"/>
            </w:r>
            <w:r w:rsidR="004A5808">
              <w:rPr>
                <w:noProof/>
                <w:webHidden/>
              </w:rPr>
              <w:instrText xml:space="preserve"> PAGEREF _Toc85205867 \h </w:instrText>
            </w:r>
            <w:r w:rsidR="004A5808">
              <w:rPr>
                <w:noProof/>
                <w:webHidden/>
              </w:rPr>
            </w:r>
            <w:r w:rsidR="004A5808">
              <w:rPr>
                <w:noProof/>
                <w:webHidden/>
              </w:rPr>
              <w:fldChar w:fldCharType="separate"/>
            </w:r>
            <w:r w:rsidR="00C747EA">
              <w:rPr>
                <w:noProof/>
                <w:webHidden/>
              </w:rPr>
              <w:t>19</w:t>
            </w:r>
            <w:r w:rsidR="004A5808">
              <w:rPr>
                <w:noProof/>
                <w:webHidden/>
              </w:rPr>
              <w:fldChar w:fldCharType="end"/>
            </w:r>
          </w:hyperlink>
        </w:p>
        <w:p w14:paraId="0A8ABEDF" w14:textId="07269C68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3" w:anchor="_Toc85205868" w:history="1">
            <w:r w:rsidR="004A5808" w:rsidRPr="00340E70">
              <w:rPr>
                <w:rStyle w:val="Hyperlink"/>
              </w:rPr>
              <w:t>Cumprimento de Prazos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_Toc85205868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19</w:t>
            </w:r>
            <w:r w:rsidR="004A5808">
              <w:rPr>
                <w:webHidden/>
              </w:rPr>
              <w:fldChar w:fldCharType="end"/>
            </w:r>
          </w:hyperlink>
        </w:p>
        <w:p w14:paraId="07C93786" w14:textId="2870A501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4" w:anchor="_Toc85205869" w:history="1">
            <w:r w:rsidR="004A5808" w:rsidRPr="00340E70">
              <w:rPr>
                <w:rStyle w:val="Hyperlink"/>
              </w:rPr>
              <w:t>Pedidos por tipo de resposta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_Toc85205869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20</w:t>
            </w:r>
            <w:r w:rsidR="004A5808">
              <w:rPr>
                <w:webHidden/>
              </w:rPr>
              <w:fldChar w:fldCharType="end"/>
            </w:r>
          </w:hyperlink>
        </w:p>
        <w:p w14:paraId="4D63C03C" w14:textId="6191AF40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5" w:anchor="_Toc85205870" w:history="1">
            <w:r w:rsidR="004A5808" w:rsidRPr="00340E70">
              <w:rPr>
                <w:rStyle w:val="Hyperlink"/>
              </w:rPr>
              <w:t>Registro por Setor Demandado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_Toc85205870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20</w:t>
            </w:r>
            <w:r w:rsidR="004A5808">
              <w:rPr>
                <w:webHidden/>
              </w:rPr>
              <w:fldChar w:fldCharType="end"/>
            </w:r>
          </w:hyperlink>
        </w:p>
        <w:p w14:paraId="06D28C40" w14:textId="05AEC8B3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6" w:anchor="_Toc85205871" w:history="1">
            <w:r w:rsidR="004A5808" w:rsidRPr="00340E70">
              <w:rPr>
                <w:rStyle w:val="Hyperlink"/>
              </w:rPr>
              <w:t>Recursos de acesso à informação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_Toc85205871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22</w:t>
            </w:r>
            <w:r w:rsidR="004A5808">
              <w:rPr>
                <w:webHidden/>
              </w:rPr>
              <w:fldChar w:fldCharType="end"/>
            </w:r>
          </w:hyperlink>
        </w:p>
        <w:p w14:paraId="565B2D8B" w14:textId="0C5FF244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7" w:anchor="_Toc85205872" w:history="1">
            <w:r w:rsidR="004A5808" w:rsidRPr="00340E70">
              <w:rPr>
                <w:rStyle w:val="Hyperlink"/>
              </w:rPr>
              <w:t>Atendimento por Tipo de Usuário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_Toc85205872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22</w:t>
            </w:r>
            <w:r w:rsidR="004A5808">
              <w:rPr>
                <w:webHidden/>
              </w:rPr>
              <w:fldChar w:fldCharType="end"/>
            </w:r>
          </w:hyperlink>
        </w:p>
        <w:p w14:paraId="02EF137A" w14:textId="736F4A0D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8" w:anchor="_Toc85205873" w:history="1">
            <w:r w:rsidR="004A5808" w:rsidRPr="00340E70">
              <w:rPr>
                <w:rStyle w:val="Hyperlink"/>
              </w:rPr>
              <w:t>Atendimento por Assunto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_Toc85205873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23</w:t>
            </w:r>
            <w:r w:rsidR="004A5808">
              <w:rPr>
                <w:webHidden/>
              </w:rPr>
              <w:fldChar w:fldCharType="end"/>
            </w:r>
          </w:hyperlink>
        </w:p>
        <w:p w14:paraId="28CAEAF7" w14:textId="29DDD63A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9" w:anchor="_Toc85205874" w:history="1">
            <w:r w:rsidR="004A5808" w:rsidRPr="00340E70">
              <w:rPr>
                <w:rStyle w:val="Hyperlink"/>
              </w:rPr>
              <w:t>Atendimento por Origem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_Toc85205874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24</w:t>
            </w:r>
            <w:r w:rsidR="004A5808">
              <w:rPr>
                <w:webHidden/>
              </w:rPr>
              <w:fldChar w:fldCharType="end"/>
            </w:r>
          </w:hyperlink>
        </w:p>
        <w:p w14:paraId="0BA4CFB1" w14:textId="6FD8BBCB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30" w:anchor="_Toc85205875" w:history="1">
            <w:r w:rsidR="004A5808" w:rsidRPr="00340E70">
              <w:rPr>
                <w:rStyle w:val="Hyperlink"/>
              </w:rPr>
              <w:t>Pedidos de Acesso à Informação: Acumuladas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_Toc85205875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24</w:t>
            </w:r>
            <w:r w:rsidR="004A5808">
              <w:rPr>
                <w:webHidden/>
              </w:rPr>
              <w:fldChar w:fldCharType="end"/>
            </w:r>
          </w:hyperlink>
        </w:p>
        <w:p w14:paraId="4CC06821" w14:textId="447D492A" w:rsidR="004A5808" w:rsidRDefault="00143EBE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31" w:anchor="_Toc85205876" w:history="1">
            <w:r w:rsidR="004A5808" w:rsidRPr="00340E70">
              <w:rPr>
                <w:rStyle w:val="Hyperlink"/>
              </w:rPr>
              <w:t xml:space="preserve">Manifestações </w:t>
            </w:r>
            <w:r w:rsidR="004A5808" w:rsidRPr="00340E70">
              <w:rPr>
                <w:rStyle w:val="Hyperlink"/>
                <w:b/>
              </w:rPr>
              <w:t>x</w:t>
            </w:r>
            <w:r w:rsidR="004A5808" w:rsidRPr="00340E70">
              <w:rPr>
                <w:rStyle w:val="Hyperlink"/>
              </w:rPr>
              <w:t xml:space="preserve"> Pedidos de Acesso à Informação</w:t>
            </w:r>
            <w:r w:rsidR="004A5808">
              <w:rPr>
                <w:webHidden/>
              </w:rPr>
              <w:tab/>
            </w:r>
            <w:r w:rsidR="004A5808">
              <w:rPr>
                <w:webHidden/>
              </w:rPr>
              <w:fldChar w:fldCharType="begin"/>
            </w:r>
            <w:r w:rsidR="004A5808">
              <w:rPr>
                <w:webHidden/>
              </w:rPr>
              <w:instrText xml:space="preserve"> PAGEREF _Toc85205876 \h </w:instrText>
            </w:r>
            <w:r w:rsidR="004A5808">
              <w:rPr>
                <w:webHidden/>
              </w:rPr>
            </w:r>
            <w:r w:rsidR="004A5808">
              <w:rPr>
                <w:webHidden/>
              </w:rPr>
              <w:fldChar w:fldCharType="separate"/>
            </w:r>
            <w:r w:rsidR="00C747EA">
              <w:rPr>
                <w:webHidden/>
              </w:rPr>
              <w:t>25</w:t>
            </w:r>
            <w:r w:rsidR="004A5808">
              <w:rPr>
                <w:webHidden/>
              </w:rPr>
              <w:fldChar w:fldCharType="end"/>
            </w:r>
          </w:hyperlink>
        </w:p>
        <w:p w14:paraId="0C67A7FD" w14:textId="04DA71DA" w:rsidR="004A5808" w:rsidRDefault="00143EBE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85205877" w:history="1">
            <w:r w:rsidR="004A5808" w:rsidRPr="00340E70">
              <w:rPr>
                <w:rStyle w:val="Hyperlink"/>
                <w:noProof/>
              </w:rPr>
              <w:t>5.</w:t>
            </w:r>
            <w:r w:rsidR="004A580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A5808" w:rsidRPr="00340E70">
              <w:rPr>
                <w:rStyle w:val="Hyperlink"/>
                <w:noProof/>
              </w:rPr>
              <w:t>PESQUISA DE SATISFAÇÃO</w:t>
            </w:r>
            <w:r w:rsidR="004A5808">
              <w:rPr>
                <w:noProof/>
                <w:webHidden/>
              </w:rPr>
              <w:tab/>
            </w:r>
            <w:r w:rsidR="004A5808">
              <w:rPr>
                <w:noProof/>
                <w:webHidden/>
              </w:rPr>
              <w:fldChar w:fldCharType="begin"/>
            </w:r>
            <w:r w:rsidR="004A5808">
              <w:rPr>
                <w:noProof/>
                <w:webHidden/>
              </w:rPr>
              <w:instrText xml:space="preserve"> PAGEREF _Toc85205877 \h </w:instrText>
            </w:r>
            <w:r w:rsidR="004A5808">
              <w:rPr>
                <w:noProof/>
                <w:webHidden/>
              </w:rPr>
            </w:r>
            <w:r w:rsidR="004A5808">
              <w:rPr>
                <w:noProof/>
                <w:webHidden/>
              </w:rPr>
              <w:fldChar w:fldCharType="separate"/>
            </w:r>
            <w:r w:rsidR="00C747EA">
              <w:rPr>
                <w:noProof/>
                <w:webHidden/>
              </w:rPr>
              <w:t>25</w:t>
            </w:r>
            <w:r w:rsidR="004A5808">
              <w:rPr>
                <w:noProof/>
                <w:webHidden/>
              </w:rPr>
              <w:fldChar w:fldCharType="end"/>
            </w:r>
          </w:hyperlink>
        </w:p>
        <w:p w14:paraId="7FA43AE5" w14:textId="1BE14783" w:rsidR="004A5808" w:rsidRDefault="00143EBE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85205878" w:history="1">
            <w:r w:rsidR="004A5808" w:rsidRPr="00340E70">
              <w:rPr>
                <w:rStyle w:val="Hyperlink"/>
                <w:noProof/>
              </w:rPr>
              <w:t>6.</w:t>
            </w:r>
            <w:r w:rsidR="004A580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A5808" w:rsidRPr="00340E70">
              <w:rPr>
                <w:rStyle w:val="Hyperlink"/>
                <w:noProof/>
              </w:rPr>
              <w:t>RECOMENDAÇÕES GERAIS</w:t>
            </w:r>
            <w:r w:rsidR="004A5808">
              <w:rPr>
                <w:noProof/>
                <w:webHidden/>
              </w:rPr>
              <w:tab/>
            </w:r>
            <w:r w:rsidR="004A5808">
              <w:rPr>
                <w:noProof/>
                <w:webHidden/>
              </w:rPr>
              <w:fldChar w:fldCharType="begin"/>
            </w:r>
            <w:r w:rsidR="004A5808">
              <w:rPr>
                <w:noProof/>
                <w:webHidden/>
              </w:rPr>
              <w:instrText xml:space="preserve"> PAGEREF _Toc85205878 \h </w:instrText>
            </w:r>
            <w:r w:rsidR="004A5808">
              <w:rPr>
                <w:noProof/>
                <w:webHidden/>
              </w:rPr>
            </w:r>
            <w:r w:rsidR="004A5808">
              <w:rPr>
                <w:noProof/>
                <w:webHidden/>
              </w:rPr>
              <w:fldChar w:fldCharType="separate"/>
            </w:r>
            <w:r w:rsidR="00C747EA">
              <w:rPr>
                <w:noProof/>
                <w:webHidden/>
              </w:rPr>
              <w:t>25</w:t>
            </w:r>
            <w:r w:rsidR="004A5808">
              <w:rPr>
                <w:noProof/>
                <w:webHidden/>
              </w:rPr>
              <w:fldChar w:fldCharType="end"/>
            </w:r>
          </w:hyperlink>
        </w:p>
        <w:p w14:paraId="5A7466EA" w14:textId="70A99E7E" w:rsidR="004A5808" w:rsidRDefault="00143EBE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85205879" w:history="1">
            <w:r w:rsidR="004A5808" w:rsidRPr="00340E70">
              <w:rPr>
                <w:rStyle w:val="Hyperlink"/>
                <w:noProof/>
              </w:rPr>
              <w:t>7.</w:t>
            </w:r>
            <w:r w:rsidR="004A5808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4A5808" w:rsidRPr="00340E70">
              <w:rPr>
                <w:rStyle w:val="Hyperlink"/>
                <w:noProof/>
              </w:rPr>
              <w:t>CONSIDERAÇÕES FINAIS</w:t>
            </w:r>
            <w:r w:rsidR="004A5808">
              <w:rPr>
                <w:noProof/>
                <w:webHidden/>
              </w:rPr>
              <w:tab/>
            </w:r>
            <w:r w:rsidR="004A5808">
              <w:rPr>
                <w:noProof/>
                <w:webHidden/>
              </w:rPr>
              <w:fldChar w:fldCharType="begin"/>
            </w:r>
            <w:r w:rsidR="004A5808">
              <w:rPr>
                <w:noProof/>
                <w:webHidden/>
              </w:rPr>
              <w:instrText xml:space="preserve"> PAGEREF _Toc85205879 \h </w:instrText>
            </w:r>
            <w:r w:rsidR="004A5808">
              <w:rPr>
                <w:noProof/>
                <w:webHidden/>
              </w:rPr>
            </w:r>
            <w:r w:rsidR="004A5808">
              <w:rPr>
                <w:noProof/>
                <w:webHidden/>
              </w:rPr>
              <w:fldChar w:fldCharType="separate"/>
            </w:r>
            <w:r w:rsidR="00C747EA">
              <w:rPr>
                <w:noProof/>
                <w:webHidden/>
              </w:rPr>
              <w:t>26</w:t>
            </w:r>
            <w:r w:rsidR="004A5808">
              <w:rPr>
                <w:noProof/>
                <w:webHidden/>
              </w:rPr>
              <w:fldChar w:fldCharType="end"/>
            </w:r>
          </w:hyperlink>
        </w:p>
        <w:p w14:paraId="62392F36" w14:textId="3E9D056F" w:rsidR="00943EC1" w:rsidRDefault="00943EC1">
          <w:r>
            <w:rPr>
              <w:b/>
              <w:bCs/>
            </w:rPr>
            <w:fldChar w:fldCharType="end"/>
          </w:r>
        </w:p>
      </w:sdtContent>
    </w:sdt>
    <w:p w14:paraId="7C20763E" w14:textId="04652894" w:rsidR="0094352A" w:rsidRPr="0094352A" w:rsidRDefault="0094352A" w:rsidP="00E57793">
      <w:pPr>
        <w:tabs>
          <w:tab w:val="left" w:pos="4866"/>
        </w:tabs>
        <w:rPr>
          <w:rFonts w:ascii="Century Gothic" w:hAnsi="Century Gothic" w:cs="Arial"/>
          <w:b/>
        </w:rPr>
      </w:pPr>
    </w:p>
    <w:p w14:paraId="37D27994" w14:textId="208EE501" w:rsidR="0094352A" w:rsidRDefault="0094352A">
      <w:pPr>
        <w:rPr>
          <w:rFonts w:ascii="Century Gothic" w:hAnsi="Century Gothic" w:cs="Arial"/>
          <w:b/>
          <w:sz w:val="32"/>
        </w:rPr>
      </w:pPr>
      <w:r>
        <w:rPr>
          <w:rFonts w:ascii="Century Gothic" w:hAnsi="Century Gothic" w:cs="Arial"/>
          <w:b/>
          <w:sz w:val="32"/>
        </w:rPr>
        <w:br w:type="page"/>
      </w:r>
    </w:p>
    <w:p w14:paraId="24F420B8" w14:textId="77777777" w:rsidR="0094352A" w:rsidRPr="00756E03" w:rsidRDefault="0094352A" w:rsidP="00E57793">
      <w:pPr>
        <w:tabs>
          <w:tab w:val="left" w:pos="4866"/>
        </w:tabs>
        <w:rPr>
          <w:rFonts w:ascii="Century Gothic" w:hAnsi="Century Gothic" w:cs="Arial"/>
          <w:b/>
          <w:sz w:val="32"/>
        </w:rPr>
      </w:pPr>
    </w:p>
    <w:bookmarkStart w:id="2" w:name="_SUMÁRIO_EXECUTIVO"/>
    <w:bookmarkEnd w:id="2"/>
    <w:p w14:paraId="5C7D9DFE" w14:textId="7F184431" w:rsidR="009C33C8" w:rsidRPr="00F56253" w:rsidRDefault="00F56253" w:rsidP="00BF27A4">
      <w:pPr>
        <w:pStyle w:val="Ttulo1"/>
        <w:rPr>
          <w:rStyle w:val="Hyperlink"/>
        </w:rPr>
      </w:pPr>
      <w:r>
        <w:fldChar w:fldCharType="begin"/>
      </w:r>
      <w:r>
        <w:instrText xml:space="preserve"> HYPERLINK  \l "_SUMÁRIO_EXECUTIVO" </w:instrText>
      </w:r>
      <w:r>
        <w:fldChar w:fldCharType="separate"/>
      </w:r>
      <w:bookmarkStart w:id="3" w:name="_Toc85205851"/>
      <w:r w:rsidR="009C33C8" w:rsidRPr="00F56253">
        <w:rPr>
          <w:rStyle w:val="Hyperlink"/>
        </w:rPr>
        <w:t>SUMÁRIO EXECUTIVO</w:t>
      </w:r>
      <w:bookmarkEnd w:id="3"/>
    </w:p>
    <w:p w14:paraId="06F558D2" w14:textId="3235FD60" w:rsidR="00B776D2" w:rsidRPr="000E7878" w:rsidRDefault="00F56253" w:rsidP="00DD4ABA">
      <w:pPr>
        <w:spacing w:before="100" w:beforeAutospacing="1" w:after="0" w:line="360" w:lineRule="auto"/>
        <w:ind w:firstLine="708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eastAsiaTheme="majorEastAsia" w:hAnsi="Century Gothic" w:cs="Segoe UI"/>
          <w:b/>
          <w:color w:val="1F4E79" w:themeColor="accent1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="00B776D2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A Ouvidoria da C</w:t>
      </w:r>
      <w:r w:rsidR="00BE306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ompanhia Docas do Rio de Janeiro</w:t>
      </w:r>
      <w:r w:rsidR="004A5D5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- CDRJ</w:t>
      </w:r>
      <w:r w:rsidR="00B776D2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recebe diariamente, por meio da Plataforma Integrada de Ouvidoria e Acesso à Informação – “Fala.BR”</w:t>
      </w:r>
      <w:r w:rsidR="00D9438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,</w:t>
      </w:r>
      <w:r w:rsidR="00B776D2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pedido de acesso à informação e manifestações de ouvidoria que são classificadas em: denúncia (comunicação</w:t>
      </w:r>
      <w:r w:rsidR="00D302F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de irregularidades</w:t>
      </w:r>
      <w:r w:rsidR="00B776D2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), reclamação, solicitação de providência, elogio e sugestão</w:t>
      </w:r>
      <w:r w:rsidR="00D9438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.</w:t>
      </w:r>
    </w:p>
    <w:p w14:paraId="29E1B76A" w14:textId="798695F6" w:rsidR="004A5D58" w:rsidRPr="000E7878" w:rsidRDefault="004A5D58" w:rsidP="004A5D58">
      <w:pPr>
        <w:spacing w:before="100" w:beforeAutospacing="1" w:after="0" w:line="360" w:lineRule="auto"/>
        <w:ind w:right="-1" w:firstLine="708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O conjunto de informações descritas nesse relatório representa o trabalho da </w:t>
      </w:r>
      <w:proofErr w:type="spellStart"/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Ouvidoria</w:t>
      </w:r>
      <w:r w:rsidR="0003076A">
        <w:rPr>
          <w:rFonts w:ascii="Century Gothic" w:hAnsi="Century Gothic" w:cs="Segoe UI"/>
          <w:color w:val="3B3838" w:themeColor="background2" w:themeShade="40"/>
          <w:sz w:val="24"/>
          <w:szCs w:val="24"/>
        </w:rPr>
        <w:t>-</w:t>
      </w: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Geral</w:t>
      </w:r>
      <w:proofErr w:type="spellEnd"/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  <w:r w:rsidRPr="00E112B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no </w:t>
      </w:r>
      <w:r w:rsidR="00E81889" w:rsidRPr="00E81889">
        <w:rPr>
          <w:rFonts w:ascii="Century Gothic" w:hAnsi="Century Gothic" w:cs="Segoe UI"/>
          <w:color w:val="3B3838" w:themeColor="background2" w:themeShade="40"/>
          <w:sz w:val="24"/>
          <w:szCs w:val="24"/>
        </w:rPr>
        <w:t>3</w:t>
      </w:r>
      <w:r w:rsidRPr="00E81889">
        <w:rPr>
          <w:rFonts w:ascii="Century Gothic" w:hAnsi="Century Gothic" w:cs="Segoe UI"/>
          <w:color w:val="3B3838" w:themeColor="background2" w:themeShade="40"/>
          <w:sz w:val="24"/>
          <w:szCs w:val="24"/>
        </w:rPr>
        <w:t>° trimestre de 2021</w:t>
      </w:r>
      <w:r w:rsidRPr="00E112B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no período de </w:t>
      </w:r>
      <w:r w:rsidRPr="00E81889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1° de </w:t>
      </w:r>
      <w:r w:rsidR="00E81889" w:rsidRPr="00E81889">
        <w:rPr>
          <w:rFonts w:ascii="Century Gothic" w:hAnsi="Century Gothic" w:cs="Segoe UI"/>
          <w:color w:val="3B3838" w:themeColor="background2" w:themeShade="40"/>
          <w:sz w:val="24"/>
          <w:szCs w:val="24"/>
        </w:rPr>
        <w:t>julho</w:t>
      </w:r>
      <w:r w:rsidRPr="00E81889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a 3</w:t>
      </w:r>
      <w:r w:rsidR="00E81889" w:rsidRPr="00E81889">
        <w:rPr>
          <w:rFonts w:ascii="Century Gothic" w:hAnsi="Century Gothic" w:cs="Segoe UI"/>
          <w:color w:val="3B3838" w:themeColor="background2" w:themeShade="40"/>
          <w:sz w:val="24"/>
          <w:szCs w:val="24"/>
        </w:rPr>
        <w:t>0</w:t>
      </w:r>
      <w:r w:rsidRPr="00E81889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de </w:t>
      </w:r>
      <w:r w:rsidR="00E81889" w:rsidRPr="00E81889">
        <w:rPr>
          <w:rFonts w:ascii="Century Gothic" w:hAnsi="Century Gothic" w:cs="Segoe UI"/>
          <w:color w:val="3B3838" w:themeColor="background2" w:themeShade="40"/>
          <w:sz w:val="24"/>
          <w:szCs w:val="24"/>
        </w:rPr>
        <w:t>setembro</w:t>
      </w: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no acolhimento, análise e tratamento de manifestações e pedidos de acesso à informação registradas pelo público interno e externo dos usuários dos Portos vinculados à CDRJ. </w:t>
      </w:r>
    </w:p>
    <w:p w14:paraId="7253AA63" w14:textId="5629E83B" w:rsidR="004A5D58" w:rsidRPr="000E7878" w:rsidRDefault="004A5D58" w:rsidP="004A5D58">
      <w:pPr>
        <w:spacing w:before="100" w:beforeAutospacing="1" w:after="0" w:line="360" w:lineRule="auto"/>
        <w:ind w:right="-1" w:firstLine="708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Apresenta-se a análise das</w:t>
      </w:r>
      <w:r w:rsidR="00BA47DA" w:rsidRPr="00025C6F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</w:t>
      </w:r>
      <w:r w:rsidR="006A10C7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59</w:t>
      </w:r>
      <w:r w:rsidR="00E112B7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(</w:t>
      </w:r>
      <w:r w:rsidR="006A10C7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cinquenta e nove</w:t>
      </w:r>
      <w:r w:rsidR="00E112B7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)</w:t>
      </w:r>
      <w:r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manifestações</w:t>
      </w:r>
      <w:r w:rsidRPr="00D3050C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tratadas pela </w:t>
      </w:r>
      <w:proofErr w:type="spellStart"/>
      <w:r w:rsidRPr="00D3050C">
        <w:rPr>
          <w:rFonts w:ascii="Century Gothic" w:hAnsi="Century Gothic" w:cs="Segoe UI"/>
          <w:color w:val="3B3838" w:themeColor="background2" w:themeShade="40"/>
          <w:sz w:val="24"/>
          <w:szCs w:val="24"/>
        </w:rPr>
        <w:t>Ouvidoria</w:t>
      </w:r>
      <w:r w:rsidR="0003076A">
        <w:rPr>
          <w:rFonts w:ascii="Century Gothic" w:hAnsi="Century Gothic" w:cs="Segoe UI"/>
          <w:color w:val="3B3838" w:themeColor="background2" w:themeShade="40"/>
          <w:sz w:val="24"/>
          <w:szCs w:val="24"/>
        </w:rPr>
        <w:t>-</w:t>
      </w:r>
      <w:r w:rsidRPr="00D3050C">
        <w:rPr>
          <w:rFonts w:ascii="Century Gothic" w:hAnsi="Century Gothic" w:cs="Segoe UI"/>
          <w:color w:val="3B3838" w:themeColor="background2" w:themeShade="40"/>
          <w:sz w:val="24"/>
          <w:szCs w:val="24"/>
        </w:rPr>
        <w:t>Geral</w:t>
      </w:r>
      <w:proofErr w:type="spellEnd"/>
      <w:r w:rsidRPr="00D3050C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sendo </w:t>
      </w:r>
      <w:r w:rsidR="00BA47DA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3</w:t>
      </w:r>
      <w:r w:rsidR="006A10C7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2</w:t>
      </w:r>
      <w:r w:rsidR="00E112B7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(</w:t>
      </w:r>
      <w:r w:rsidR="00BA47DA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trinta e </w:t>
      </w:r>
      <w:r w:rsidR="006A10C7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dois</w:t>
      </w:r>
      <w:r w:rsidR="00E112B7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)</w:t>
      </w:r>
      <w:r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manifestações de </w:t>
      </w:r>
      <w:r w:rsid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o</w:t>
      </w:r>
      <w:r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uvidoria</w:t>
      </w:r>
      <w:r w:rsidRPr="00D3050C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e </w:t>
      </w:r>
      <w:r w:rsidR="006A10C7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27</w:t>
      </w:r>
      <w:r w:rsidR="00BA47DA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</w:t>
      </w:r>
      <w:r w:rsidR="00E112B7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(</w:t>
      </w:r>
      <w:r w:rsidR="006A10C7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vinte e sete</w:t>
      </w:r>
      <w:r w:rsidR="00E112B7"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)</w:t>
      </w:r>
      <w:r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pedidos de </w:t>
      </w:r>
      <w:r w:rsid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a</w:t>
      </w:r>
      <w:r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cesso à </w:t>
      </w:r>
      <w:r w:rsid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i</w:t>
      </w:r>
      <w:r w:rsidRPr="006A10C7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nformação</w:t>
      </w:r>
      <w:r w:rsidRPr="006A10C7">
        <w:rPr>
          <w:rFonts w:ascii="Century Gothic" w:hAnsi="Century Gothic" w:cs="Segoe UI"/>
          <w:color w:val="3B3838" w:themeColor="background2" w:themeShade="40"/>
          <w:sz w:val="24"/>
          <w:szCs w:val="24"/>
        </w:rPr>
        <w:t>.</w:t>
      </w: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</w:p>
    <w:p w14:paraId="24B811FE" w14:textId="77777777" w:rsidR="00920E34" w:rsidRPr="000E7878" w:rsidRDefault="00F040A9" w:rsidP="004A5D58">
      <w:pPr>
        <w:spacing w:before="100" w:beforeAutospacing="1" w:after="0" w:line="360" w:lineRule="auto"/>
        <w:ind w:right="-1" w:firstLine="708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O </w:t>
      </w:r>
      <w:r w:rsidR="00945484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presente sumário encontra-se dividido em </w:t>
      </w:r>
      <w:r w:rsidR="005126AA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4 (quatro) partes</w:t>
      </w:r>
      <w:r w:rsidR="00945484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:</w:t>
      </w:r>
      <w:r w:rsidR="00236A4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</w:p>
    <w:p w14:paraId="595FB1CE" w14:textId="20ED805C" w:rsidR="00920E34" w:rsidRPr="000E7878" w:rsidRDefault="007733EC" w:rsidP="00920E34">
      <w:pPr>
        <w:pStyle w:val="PargrafodaLista"/>
        <w:numPr>
          <w:ilvl w:val="0"/>
          <w:numId w:val="17"/>
        </w:numPr>
        <w:spacing w:after="0" w:line="360" w:lineRule="auto"/>
        <w:ind w:right="-1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Atividades de Gestão</w:t>
      </w:r>
      <w:r w:rsidR="00D302F5">
        <w:rPr>
          <w:rFonts w:ascii="Century Gothic" w:hAnsi="Century Gothic" w:cs="Segoe UI"/>
          <w:color w:val="3B3838" w:themeColor="background2" w:themeShade="40"/>
          <w:sz w:val="24"/>
          <w:szCs w:val="24"/>
        </w:rPr>
        <w:t>;</w:t>
      </w:r>
    </w:p>
    <w:p w14:paraId="5B40EBD3" w14:textId="6E7A89B5" w:rsidR="00920E34" w:rsidRPr="000E7878" w:rsidRDefault="004A5D58" w:rsidP="00920E34">
      <w:pPr>
        <w:pStyle w:val="PargrafodaLista"/>
        <w:numPr>
          <w:ilvl w:val="0"/>
          <w:numId w:val="17"/>
        </w:numPr>
        <w:spacing w:after="0" w:line="360" w:lineRule="auto"/>
        <w:ind w:right="-1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Análise quantitativa</w:t>
      </w:r>
      <w:r w:rsidR="005126AA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de Manifestações</w:t>
      </w:r>
      <w:r w:rsidR="00D302F5">
        <w:rPr>
          <w:rFonts w:ascii="Century Gothic" w:hAnsi="Century Gothic" w:cs="Segoe UI"/>
          <w:color w:val="3B3838" w:themeColor="background2" w:themeShade="40"/>
          <w:sz w:val="24"/>
          <w:szCs w:val="24"/>
        </w:rPr>
        <w:t>;</w:t>
      </w:r>
    </w:p>
    <w:p w14:paraId="7E82F7F0" w14:textId="1ADEFFF5" w:rsidR="00920E34" w:rsidRPr="000E7878" w:rsidRDefault="005126AA" w:rsidP="00920E34">
      <w:pPr>
        <w:pStyle w:val="PargrafodaLista"/>
        <w:numPr>
          <w:ilvl w:val="0"/>
          <w:numId w:val="17"/>
        </w:numPr>
        <w:spacing w:after="0" w:line="360" w:lineRule="auto"/>
        <w:ind w:right="-1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A</w:t>
      </w:r>
      <w:r w:rsidR="007733EC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nálise quantitativa de Pedidos de Acesso </w:t>
      </w:r>
      <w:r w:rsidR="002F3A7C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à</w:t>
      </w:r>
      <w:r w:rsidR="007733EC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Informação</w:t>
      </w:r>
      <w:r w:rsidR="00D302F5">
        <w:rPr>
          <w:rFonts w:ascii="Century Gothic" w:hAnsi="Century Gothic" w:cs="Segoe UI"/>
          <w:color w:val="3B3838" w:themeColor="background2" w:themeShade="40"/>
          <w:sz w:val="24"/>
          <w:szCs w:val="24"/>
        </w:rPr>
        <w:t>; e</w:t>
      </w:r>
    </w:p>
    <w:p w14:paraId="4FB8CFEA" w14:textId="5F6ECE4D" w:rsidR="004A5D58" w:rsidRPr="000E7878" w:rsidRDefault="002F3A7C" w:rsidP="00920E34">
      <w:pPr>
        <w:pStyle w:val="PargrafodaLista"/>
        <w:numPr>
          <w:ilvl w:val="0"/>
          <w:numId w:val="17"/>
        </w:numPr>
        <w:spacing w:after="0" w:line="360" w:lineRule="auto"/>
        <w:ind w:right="-1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Anexo com detalhamento para análise </w:t>
      </w:r>
      <w:r w:rsidR="00DF194C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interna </w:t>
      </w: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do Conselho de Administração, Conselho Fiscal, Comitê de Auditoria e </w:t>
      </w:r>
      <w:r w:rsidR="00920E34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Diretoria Executiva. </w:t>
      </w:r>
    </w:p>
    <w:p w14:paraId="384639EA" w14:textId="13E6DAD4" w:rsidR="00092ED3" w:rsidRPr="000E7878" w:rsidRDefault="00092ED3" w:rsidP="002A3A81"/>
    <w:p w14:paraId="1A65B6C8" w14:textId="4B21E03C" w:rsidR="00920E34" w:rsidRPr="000E7878" w:rsidRDefault="00920E34" w:rsidP="00920E34">
      <w:pPr>
        <w:rPr>
          <w:rFonts w:ascii="Century Gothic" w:hAnsi="Century Gothic"/>
          <w:sz w:val="24"/>
          <w:szCs w:val="24"/>
        </w:rPr>
      </w:pPr>
    </w:p>
    <w:p w14:paraId="6DA445DF" w14:textId="7CB17AC1" w:rsidR="00920E34" w:rsidRDefault="00920E34" w:rsidP="00920E34">
      <w:pPr>
        <w:rPr>
          <w:rFonts w:ascii="Century Gothic" w:hAnsi="Century Gothic"/>
          <w:sz w:val="24"/>
          <w:szCs w:val="24"/>
        </w:rPr>
      </w:pPr>
    </w:p>
    <w:p w14:paraId="3FBF2B5C" w14:textId="23EF3BF8" w:rsidR="000E7878" w:rsidRDefault="000E7878" w:rsidP="00920E34">
      <w:pPr>
        <w:rPr>
          <w:rFonts w:ascii="Century Gothic" w:hAnsi="Century Gothic"/>
          <w:sz w:val="24"/>
          <w:szCs w:val="24"/>
        </w:rPr>
      </w:pPr>
    </w:p>
    <w:p w14:paraId="2BDC60E0" w14:textId="407D4BAA" w:rsidR="000E7878" w:rsidRDefault="000E7878" w:rsidP="00920E34">
      <w:pPr>
        <w:rPr>
          <w:rFonts w:ascii="Century Gothic" w:hAnsi="Century Gothic"/>
          <w:sz w:val="24"/>
          <w:szCs w:val="24"/>
        </w:rPr>
      </w:pPr>
    </w:p>
    <w:bookmarkStart w:id="4" w:name="_ATIVIDADES_DE_GESTÃO"/>
    <w:bookmarkEnd w:id="4"/>
    <w:p w14:paraId="25A603B9" w14:textId="1475B2E4" w:rsidR="00092ED3" w:rsidRPr="00F56253" w:rsidRDefault="00F56253" w:rsidP="00BF27A4">
      <w:pPr>
        <w:pStyle w:val="Ttulo1"/>
        <w:rPr>
          <w:rStyle w:val="Hyperlink"/>
        </w:rPr>
      </w:pPr>
      <w:r>
        <w:lastRenderedPageBreak/>
        <w:fldChar w:fldCharType="begin"/>
      </w:r>
      <w:r>
        <w:instrText xml:space="preserve"> HYPERLINK  \l "_ATIVIDADES_DE_GESTÃO" </w:instrText>
      </w:r>
      <w:r>
        <w:fldChar w:fldCharType="separate"/>
      </w:r>
      <w:r w:rsidR="001B348C" w:rsidRPr="00F56253">
        <w:rPr>
          <w:rStyle w:val="Hyperlink"/>
        </w:rPr>
        <w:t xml:space="preserve"> </w:t>
      </w:r>
      <w:bookmarkStart w:id="5" w:name="_Toc85205852"/>
      <w:r w:rsidR="001B348C" w:rsidRPr="00F56253">
        <w:rPr>
          <w:rStyle w:val="Hyperlink"/>
        </w:rPr>
        <w:t>ATIVIDADES DE GESTÃO</w:t>
      </w:r>
      <w:bookmarkEnd w:id="5"/>
      <w:r w:rsidR="00E112B7" w:rsidRPr="00F56253">
        <w:rPr>
          <w:rStyle w:val="Hyperlink"/>
        </w:rPr>
        <w:t xml:space="preserve"> </w:t>
      </w:r>
    </w:p>
    <w:p w14:paraId="26EE8B34" w14:textId="22271AED" w:rsidR="00D84069" w:rsidRPr="000E7878" w:rsidRDefault="00F56253" w:rsidP="00C64FD8">
      <w:pPr>
        <w:ind w:firstLine="360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eastAsiaTheme="majorEastAsia" w:hAnsi="Century Gothic" w:cs="Segoe UI"/>
          <w:b/>
          <w:color w:val="1F4E79" w:themeColor="accent1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Execução do </w:t>
      </w:r>
      <w:r w:rsidR="00C64FD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Plano de Trabalho </w:t>
      </w:r>
      <w:r w:rsidR="005C30A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referente </w:t>
      </w:r>
      <w:r w:rsidR="00D26F3B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ao biênio </w:t>
      </w:r>
      <w:r w:rsidR="00C64FD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2021/2022</w:t>
      </w:r>
    </w:p>
    <w:p w14:paraId="06F914A6" w14:textId="73963074" w:rsidR="00DD5554" w:rsidRPr="00D26F3B" w:rsidRDefault="00B36FE7" w:rsidP="0092177D">
      <w:r w:rsidRPr="00D26F3B">
        <w:t>Legenda</w:t>
      </w:r>
    </w:p>
    <w:p w14:paraId="63CDBAA0" w14:textId="500B5016" w:rsidR="00957730" w:rsidRPr="004657E6" w:rsidRDefault="00957730" w:rsidP="00957730">
      <w:pPr>
        <w:spacing w:after="0"/>
        <w:rPr>
          <w:rFonts w:ascii="Century Gothic" w:hAnsi="Century Gothic"/>
          <w:sz w:val="20"/>
          <w:szCs w:val="20"/>
        </w:rPr>
      </w:pPr>
      <w:r w:rsidRPr="004657E6">
        <w:rPr>
          <w:rFonts w:ascii="Century Gothic" w:hAnsi="Century Gothic"/>
          <w:sz w:val="20"/>
          <w:szCs w:val="20"/>
          <w:lang w:eastAsia="pt-BR"/>
        </w:rPr>
        <w:t xml:space="preserve">● Programadas para o mês de referência </w:t>
      </w:r>
    </w:p>
    <w:p w14:paraId="2641C798" w14:textId="5298778F" w:rsidR="00092ED3" w:rsidRPr="00D26F3B" w:rsidRDefault="00B36FE7" w:rsidP="0092177D">
      <w:r w:rsidRPr="00D26F3B">
        <w:rPr>
          <w:b/>
          <w:bCs/>
          <w:color w:val="92D050"/>
        </w:rPr>
        <w:t>Verde</w:t>
      </w:r>
      <w:r w:rsidR="00DD5554" w:rsidRPr="00D26F3B">
        <w:rPr>
          <w:b/>
          <w:bCs/>
          <w:color w:val="92D050"/>
        </w:rPr>
        <w:t>:</w:t>
      </w:r>
      <w:r w:rsidR="00DD5554" w:rsidRPr="00D26F3B">
        <w:rPr>
          <w:color w:val="92D050"/>
        </w:rPr>
        <w:t xml:space="preserve"> </w:t>
      </w:r>
      <w:r w:rsidRPr="00D26F3B">
        <w:t>Realizado</w:t>
      </w:r>
    </w:p>
    <w:p w14:paraId="526BAE00" w14:textId="77777777" w:rsidR="00DD5554" w:rsidRPr="00D26F3B" w:rsidRDefault="00B36FE7" w:rsidP="0092177D">
      <w:r w:rsidRPr="00D26F3B">
        <w:rPr>
          <w:b/>
          <w:bCs/>
          <w:color w:val="FFD966" w:themeColor="accent4" w:themeTint="99"/>
        </w:rPr>
        <w:t>Amarelo</w:t>
      </w:r>
      <w:r w:rsidR="00D93250" w:rsidRPr="00D26F3B">
        <w:rPr>
          <w:b/>
          <w:bCs/>
          <w:color w:val="FFD966" w:themeColor="accent4" w:themeTint="99"/>
        </w:rPr>
        <w:t>:</w:t>
      </w:r>
      <w:r w:rsidR="00D93250" w:rsidRPr="00D26F3B">
        <w:rPr>
          <w:color w:val="FFD966" w:themeColor="accent4" w:themeTint="99"/>
        </w:rPr>
        <w:t xml:space="preserve"> </w:t>
      </w:r>
      <w:r w:rsidR="00D93250" w:rsidRPr="00D26F3B">
        <w:t xml:space="preserve">Em andamento </w:t>
      </w:r>
    </w:p>
    <w:p w14:paraId="72D5599B" w14:textId="175B430D" w:rsidR="00B36FE7" w:rsidRPr="00D26F3B" w:rsidRDefault="00D93250" w:rsidP="0092177D">
      <w:r w:rsidRPr="00D26F3B">
        <w:rPr>
          <w:b/>
          <w:bCs/>
          <w:color w:val="A6A6A6" w:themeColor="background1" w:themeShade="A6"/>
        </w:rPr>
        <w:t>Cinza:</w:t>
      </w:r>
      <w:r w:rsidRPr="00D26F3B">
        <w:rPr>
          <w:color w:val="A6A6A6" w:themeColor="background1" w:themeShade="A6"/>
        </w:rPr>
        <w:t xml:space="preserve"> </w:t>
      </w:r>
      <w:r w:rsidR="00957730" w:rsidRPr="00D26F3B">
        <w:t>R</w:t>
      </w:r>
      <w:r w:rsidR="00DD5554" w:rsidRPr="00D26F3B">
        <w:t>emanejado para outro período</w:t>
      </w:r>
    </w:p>
    <w:tbl>
      <w:tblPr>
        <w:tblStyle w:val="Tabelacomgrade"/>
        <w:tblpPr w:leftFromText="141" w:rightFromText="141" w:vertAnchor="text" w:tblpY="1"/>
        <w:tblOverlap w:val="never"/>
        <w:tblW w:w="9136" w:type="dxa"/>
        <w:tblLook w:val="04A0" w:firstRow="1" w:lastRow="0" w:firstColumn="1" w:lastColumn="0" w:noHBand="0" w:noVBand="1"/>
      </w:tblPr>
      <w:tblGrid>
        <w:gridCol w:w="7848"/>
        <w:gridCol w:w="411"/>
        <w:gridCol w:w="435"/>
        <w:gridCol w:w="442"/>
      </w:tblGrid>
      <w:tr w:rsidR="00B36FE7" w:rsidRPr="009218BA" w14:paraId="1B7EB5CD" w14:textId="77777777" w:rsidTr="00F4634B">
        <w:trPr>
          <w:tblHeader/>
        </w:trPr>
        <w:tc>
          <w:tcPr>
            <w:tcW w:w="7896" w:type="dxa"/>
            <w:vMerge w:val="restart"/>
            <w:shd w:val="clear" w:color="auto" w:fill="9CC2E5" w:themeFill="accent1" w:themeFillTint="99"/>
            <w:vAlign w:val="center"/>
          </w:tcPr>
          <w:p w14:paraId="38AC426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Atividades</w:t>
            </w:r>
          </w:p>
        </w:tc>
        <w:tc>
          <w:tcPr>
            <w:tcW w:w="1238" w:type="dxa"/>
            <w:gridSpan w:val="3"/>
            <w:shd w:val="clear" w:color="auto" w:fill="F4B083" w:themeFill="accent2" w:themeFillTint="99"/>
            <w:vAlign w:val="center"/>
          </w:tcPr>
          <w:p w14:paraId="437C881E" w14:textId="0D3CF905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Ano</w:t>
            </w:r>
            <w:r w:rsidR="006650A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/Trimestre</w:t>
            </w:r>
          </w:p>
        </w:tc>
      </w:tr>
      <w:tr w:rsidR="00B36FE7" w:rsidRPr="009218BA" w14:paraId="3C7BE9B0" w14:textId="77777777" w:rsidTr="00F4634B">
        <w:trPr>
          <w:tblHeader/>
        </w:trPr>
        <w:tc>
          <w:tcPr>
            <w:tcW w:w="7896" w:type="dxa"/>
            <w:vMerge/>
            <w:shd w:val="clear" w:color="auto" w:fill="9CC2E5" w:themeFill="accent1" w:themeFillTint="99"/>
            <w:vAlign w:val="center"/>
          </w:tcPr>
          <w:p w14:paraId="6711373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gridSpan w:val="3"/>
            <w:tcBorders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14:paraId="1A80063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2021</w:t>
            </w:r>
          </w:p>
        </w:tc>
      </w:tr>
      <w:tr w:rsidR="00B36FE7" w:rsidRPr="009218BA" w14:paraId="2B1B64CE" w14:textId="77777777" w:rsidTr="00F4634B">
        <w:trPr>
          <w:tblHeader/>
        </w:trPr>
        <w:tc>
          <w:tcPr>
            <w:tcW w:w="7896" w:type="dxa"/>
            <w:vMerge/>
            <w:shd w:val="clear" w:color="auto" w:fill="9CC2E5" w:themeFill="accent1" w:themeFillTint="99"/>
            <w:vAlign w:val="center"/>
          </w:tcPr>
          <w:p w14:paraId="78C0E01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shd w:val="clear" w:color="auto" w:fill="F4B083" w:themeFill="accent2" w:themeFillTint="99"/>
            <w:vAlign w:val="center"/>
          </w:tcPr>
          <w:p w14:paraId="1A6307A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1º</w:t>
            </w:r>
          </w:p>
        </w:tc>
        <w:tc>
          <w:tcPr>
            <w:tcW w:w="423" w:type="dxa"/>
            <w:shd w:val="clear" w:color="auto" w:fill="F4B083" w:themeFill="accent2" w:themeFillTint="99"/>
            <w:vAlign w:val="center"/>
          </w:tcPr>
          <w:p w14:paraId="6428D42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2º</w:t>
            </w:r>
          </w:p>
        </w:tc>
        <w:tc>
          <w:tcPr>
            <w:tcW w:w="434" w:type="dxa"/>
            <w:shd w:val="clear" w:color="auto" w:fill="F4B083" w:themeFill="accent2" w:themeFillTint="99"/>
            <w:vAlign w:val="center"/>
          </w:tcPr>
          <w:p w14:paraId="0D5FB12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3º</w:t>
            </w:r>
          </w:p>
        </w:tc>
      </w:tr>
      <w:tr w:rsidR="00B36FE7" w:rsidRPr="003A6EE4" w14:paraId="2482FC76" w14:textId="77777777" w:rsidTr="00F4634B">
        <w:tc>
          <w:tcPr>
            <w:tcW w:w="9136" w:type="dxa"/>
            <w:gridSpan w:val="4"/>
          </w:tcPr>
          <w:p w14:paraId="54F70B8D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01: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 Garantir que o cidadão possa se manifestar de forma direta, formal e gratuita e solicitar acesso às informações públicas que lhe forem devidas por parte da CDRJ, com exceção às informações protegidas por sigilo, conforme estabelecido na legislação vigente</w:t>
            </w:r>
          </w:p>
        </w:tc>
      </w:tr>
      <w:tr w:rsidR="00B36FE7" w:rsidRPr="00523A96" w14:paraId="6DE992D2" w14:textId="77777777" w:rsidTr="00E81889">
        <w:tc>
          <w:tcPr>
            <w:tcW w:w="7896" w:type="dxa"/>
          </w:tcPr>
          <w:p w14:paraId="501C0558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1.1: Destacar no portal da CDRJ os serviços de Ouvidoria, com acesso simplificado para registro de manifestações e pedidos de acesso à informação. 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5E05EFF0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24D2A46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3FF9D192" w14:textId="77777777" w:rsidR="00B36FE7" w:rsidRPr="006650AF" w:rsidRDefault="00B36FE7" w:rsidP="00B36FE7">
            <w:pPr>
              <w:jc w:val="center"/>
              <w:rPr>
                <w:rFonts w:ascii="Century Gothic" w:hAnsi="Century Gothic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7CF07BCC" w14:textId="77777777" w:rsidTr="00E81889">
        <w:tc>
          <w:tcPr>
            <w:tcW w:w="7896" w:type="dxa"/>
          </w:tcPr>
          <w:p w14:paraId="34B278C0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1.2: Realizar o processo de acolhimento, análise, tratamento, encaminhamento e respostas das manifestações registradas pelo cidadão em todos os canais disponibilizados. 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3DCF3E5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529721E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0AFBE798" w14:textId="77777777" w:rsidR="00B36FE7" w:rsidRPr="006650AF" w:rsidRDefault="00B36FE7" w:rsidP="00B36FE7">
            <w:pPr>
              <w:jc w:val="center"/>
              <w:rPr>
                <w:rFonts w:ascii="Century Gothic" w:hAnsi="Century Gothic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54B83C65" w14:textId="77777777" w:rsidTr="00E81889">
        <w:tc>
          <w:tcPr>
            <w:tcW w:w="7896" w:type="dxa"/>
          </w:tcPr>
          <w:p w14:paraId="30CA2930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1.3: Promover pesquisas de satisfação com a avaliação dos serviços prestados.</w:t>
            </w:r>
          </w:p>
        </w:tc>
        <w:tc>
          <w:tcPr>
            <w:tcW w:w="381" w:type="dxa"/>
            <w:shd w:val="clear" w:color="auto" w:fill="FFD966" w:themeFill="accent4" w:themeFillTint="99"/>
            <w:vAlign w:val="center"/>
          </w:tcPr>
          <w:p w14:paraId="569AD57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shd w:val="clear" w:color="auto" w:fill="FFD966" w:themeFill="accent4" w:themeFillTint="99"/>
            <w:vAlign w:val="center"/>
          </w:tcPr>
          <w:p w14:paraId="0CFB93C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FFD966" w:themeFill="accent4" w:themeFillTint="99"/>
            <w:vAlign w:val="center"/>
          </w:tcPr>
          <w:p w14:paraId="2A608AC4" w14:textId="1FF57E6F" w:rsidR="00B36FE7" w:rsidRPr="006650AF" w:rsidRDefault="00E81889" w:rsidP="00B36FE7">
            <w:pPr>
              <w:jc w:val="center"/>
              <w:rPr>
                <w:rFonts w:ascii="Century Gothic" w:hAnsi="Century Gothic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3A6EE4" w14:paraId="6B80FA3A" w14:textId="77777777" w:rsidTr="00F4634B">
        <w:tc>
          <w:tcPr>
            <w:tcW w:w="9136" w:type="dxa"/>
            <w:gridSpan w:val="4"/>
          </w:tcPr>
          <w:p w14:paraId="3AF1DB90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02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: Realizar o monitoramento do tratamento das manifestações para avaliar a efetividade das respostas das manifestações de Ouvidoria.  </w:t>
            </w:r>
          </w:p>
        </w:tc>
      </w:tr>
      <w:tr w:rsidR="00B36FE7" w:rsidRPr="00523A96" w14:paraId="10E914F7" w14:textId="77777777" w:rsidTr="00E81889">
        <w:tc>
          <w:tcPr>
            <w:tcW w:w="7896" w:type="dxa"/>
          </w:tcPr>
          <w:p w14:paraId="4E0C77E2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2.1: Acompanhar os indicadores de tempo de respostas das manifestações de Ouvidoria.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4F5FF9D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30004D5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16A3470A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34897B64" w14:textId="77777777" w:rsidTr="00E81889">
        <w:tc>
          <w:tcPr>
            <w:tcW w:w="7896" w:type="dxa"/>
          </w:tcPr>
          <w:p w14:paraId="58D60266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2.2: Acompanhar os indicadores de decisão de respostas das manifestações de Ouvidoria.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2526E58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603F9FFD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03E99F1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0E352333" w14:textId="77777777" w:rsidTr="00E81889">
        <w:tc>
          <w:tcPr>
            <w:tcW w:w="7896" w:type="dxa"/>
          </w:tcPr>
          <w:p w14:paraId="194F8818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2.3: Acompanhar os indicadores de satisfação de respostas das manifestações de Ouvidoria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1B24AF40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6963FC5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3BD5A55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3A6EE4" w14:paraId="744A3F77" w14:textId="77777777" w:rsidTr="00F4634B">
        <w:tc>
          <w:tcPr>
            <w:tcW w:w="9136" w:type="dxa"/>
            <w:gridSpan w:val="4"/>
          </w:tcPr>
          <w:p w14:paraId="2794032B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03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: Realizar o monitoramento do tratamento das manifestações para avaliar a efetividade das respostas dos pedidos de acesso à informação (LAI).  </w:t>
            </w:r>
          </w:p>
        </w:tc>
      </w:tr>
      <w:tr w:rsidR="00B36FE7" w:rsidRPr="00523A96" w14:paraId="797C0723" w14:textId="77777777" w:rsidTr="00E81889">
        <w:tc>
          <w:tcPr>
            <w:tcW w:w="7896" w:type="dxa"/>
          </w:tcPr>
          <w:p w14:paraId="5F71B6E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3.1: Acompanhar os indicadores de tempo de respostas das solicitações de acesso à informação.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2883CEA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639BE91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6F49B39A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13A9875F" w14:textId="77777777" w:rsidTr="00E81889">
        <w:tc>
          <w:tcPr>
            <w:tcW w:w="7896" w:type="dxa"/>
          </w:tcPr>
          <w:p w14:paraId="262AD502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3.2: Acompanhar os indicadores de decisão de respostas das solicitações de acesso à informação.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543A7AFA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628CAD1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49D88D1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7CAE9094" w14:textId="77777777" w:rsidTr="00E81889">
        <w:tc>
          <w:tcPr>
            <w:tcW w:w="7896" w:type="dxa"/>
          </w:tcPr>
          <w:p w14:paraId="69BAFD15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3.3: Acompanhar os indicadores de satisfação de respostas das solicitações de acesso à informação.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458C09F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2866FB7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11C9903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3A6EE4" w14:paraId="62B91F6D" w14:textId="77777777" w:rsidTr="00F4634B">
        <w:tc>
          <w:tcPr>
            <w:tcW w:w="9136" w:type="dxa"/>
            <w:gridSpan w:val="4"/>
          </w:tcPr>
          <w:p w14:paraId="4FED6E9B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Objetivo 04: 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>Atualizar a Carta de Serviço ao Usuário, em conformidade com as determinações contidas na Lei nº 13.460, de junho de 2017.</w:t>
            </w:r>
          </w:p>
        </w:tc>
      </w:tr>
      <w:tr w:rsidR="00B36FE7" w:rsidRPr="00523A96" w14:paraId="71AAE580" w14:textId="77777777" w:rsidTr="00F4634B">
        <w:tc>
          <w:tcPr>
            <w:tcW w:w="7896" w:type="dxa"/>
          </w:tcPr>
          <w:p w14:paraId="72F780B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.1: Solicitar às áreas que prestam serviço ao cidadão externo o preenchimento do formulário próprio para auxiliar na atualização da Carta de Serviço ao Usuário.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1C130BA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vAlign w:val="center"/>
          </w:tcPr>
          <w:p w14:paraId="21B3180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vAlign w:val="center"/>
          </w:tcPr>
          <w:p w14:paraId="6EACAE62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523A96" w14:paraId="01AE2FA9" w14:textId="77777777" w:rsidTr="006174A1">
        <w:tc>
          <w:tcPr>
            <w:tcW w:w="7896" w:type="dxa"/>
          </w:tcPr>
          <w:p w14:paraId="4433621A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4.2: Estruturar as informações recebidas das áreas para a elaboração do documento final.  </w:t>
            </w:r>
          </w:p>
        </w:tc>
        <w:tc>
          <w:tcPr>
            <w:tcW w:w="381" w:type="dxa"/>
            <w:shd w:val="clear" w:color="auto" w:fill="FFD966" w:themeFill="accent4" w:themeFillTint="99"/>
            <w:vAlign w:val="center"/>
          </w:tcPr>
          <w:p w14:paraId="02474A0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FFD966" w:themeFill="accent4" w:themeFillTint="99"/>
            <w:vAlign w:val="center"/>
          </w:tcPr>
          <w:p w14:paraId="03EEB194" w14:textId="5FFEB083" w:rsidR="00B36FE7" w:rsidRPr="00D26F3B" w:rsidRDefault="00E81889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771F2A7F" w14:textId="734D293F" w:rsidR="00B36FE7" w:rsidRPr="00D26F3B" w:rsidRDefault="006174A1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53C45B88" w14:textId="77777777" w:rsidTr="006174A1">
        <w:tc>
          <w:tcPr>
            <w:tcW w:w="7896" w:type="dxa"/>
          </w:tcPr>
          <w:p w14:paraId="12670F62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4.3: Validar a Carta de Serviço ao Usuário no CONSAD com prazo de vigência e data de atualização.</w:t>
            </w:r>
          </w:p>
        </w:tc>
        <w:tc>
          <w:tcPr>
            <w:tcW w:w="381" w:type="dxa"/>
            <w:shd w:val="clear" w:color="auto" w:fill="FFD966" w:themeFill="accent4" w:themeFillTint="99"/>
            <w:vAlign w:val="center"/>
          </w:tcPr>
          <w:p w14:paraId="16C5E3CB" w14:textId="77777777" w:rsidR="00B36FE7" w:rsidRPr="00BA47DA" w:rsidRDefault="00B36FE7" w:rsidP="00B36FE7">
            <w:pPr>
              <w:jc w:val="center"/>
              <w:rPr>
                <w:rFonts w:ascii="Century Gothic" w:hAnsi="Century Gothic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FFD966" w:themeFill="accent4" w:themeFillTint="99"/>
            <w:vAlign w:val="center"/>
          </w:tcPr>
          <w:p w14:paraId="40C0AE46" w14:textId="666FE212" w:rsidR="00B36FE7" w:rsidRPr="006174A1" w:rsidRDefault="006174A1" w:rsidP="006174A1">
            <w:pPr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6174A1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3AEA90DE" w14:textId="08AECDAF" w:rsidR="00B36FE7" w:rsidRPr="00D26F3B" w:rsidRDefault="006174A1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743FEB65" w14:textId="77777777" w:rsidTr="006174A1">
        <w:tc>
          <w:tcPr>
            <w:tcW w:w="7896" w:type="dxa"/>
          </w:tcPr>
          <w:p w14:paraId="2EF843CE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4.4: Divulgar a Carta de Serviços ao Usuário nos canais de comunicação da CDRJ.</w:t>
            </w:r>
          </w:p>
        </w:tc>
        <w:tc>
          <w:tcPr>
            <w:tcW w:w="381" w:type="dxa"/>
            <w:shd w:val="clear" w:color="auto" w:fill="A6A6A6" w:themeFill="background1" w:themeFillShade="A6"/>
            <w:vAlign w:val="center"/>
          </w:tcPr>
          <w:p w14:paraId="054DEFA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vAlign w:val="center"/>
          </w:tcPr>
          <w:p w14:paraId="19F0C8B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4551F56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3A6EE4" w14:paraId="6C27EB1D" w14:textId="77777777" w:rsidTr="00F4634B">
        <w:trPr>
          <w:trHeight w:val="405"/>
        </w:trPr>
        <w:tc>
          <w:tcPr>
            <w:tcW w:w="9136" w:type="dxa"/>
            <w:gridSpan w:val="4"/>
            <w:vAlign w:val="center"/>
          </w:tcPr>
          <w:p w14:paraId="53367B60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05: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 Fornecer informações sobre as atividades da Ouvidoria para prestação de contas e transparência.</w:t>
            </w:r>
          </w:p>
        </w:tc>
      </w:tr>
      <w:tr w:rsidR="00B36FE7" w:rsidRPr="00523A96" w14:paraId="40341A94" w14:textId="77777777" w:rsidTr="006174A1">
        <w:tc>
          <w:tcPr>
            <w:tcW w:w="7896" w:type="dxa"/>
          </w:tcPr>
          <w:p w14:paraId="52739E30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5.1: Elaborar relatórios de gestão com apresentação ao CONSAD, contendo informações sobre as manifestações registradas na Ouvidoria da CDRJ.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38886B9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64940C4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1EA878E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5A8B9163" w14:textId="77777777" w:rsidTr="006174A1">
        <w:tc>
          <w:tcPr>
            <w:tcW w:w="7896" w:type="dxa"/>
          </w:tcPr>
          <w:p w14:paraId="29EC6A9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5.2: Elaborar relatórios executivos trimestrais com apresentação ao COAUD, contendo informações sobre as manifestações registradas na Ouvidoria da CDRJ.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6DC31AD8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70E9BC70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51EF0B2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3F760157" w14:textId="77777777" w:rsidTr="006174A1">
        <w:tc>
          <w:tcPr>
            <w:tcW w:w="7896" w:type="dxa"/>
          </w:tcPr>
          <w:p w14:paraId="375561FA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5.3: Divulgar relatórios da Ouvidoria nos canais de comunicação da CDRJ.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619C739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4A0B0B12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24B4999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3A6EE4" w14:paraId="7A2E4304" w14:textId="77777777" w:rsidTr="00F4634B">
        <w:tc>
          <w:tcPr>
            <w:tcW w:w="9136" w:type="dxa"/>
            <w:gridSpan w:val="4"/>
          </w:tcPr>
          <w:p w14:paraId="2D1E3043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Objetivo 06: 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>Desenvolver competências humanas, institucionais e instrumentais, no âmbito da Ouvidoria da CDRJ, para o aprimoramento da gestão de suas atividades.</w:t>
            </w:r>
          </w:p>
        </w:tc>
      </w:tr>
      <w:tr w:rsidR="00B36FE7" w:rsidRPr="00523A96" w14:paraId="25282239" w14:textId="77777777" w:rsidTr="000524F6">
        <w:tc>
          <w:tcPr>
            <w:tcW w:w="7896" w:type="dxa"/>
          </w:tcPr>
          <w:p w14:paraId="5BCDF7F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6.1: Participar de eventos voltados à capacitação profissional nas atividades de Ouvidoria e em temas relacionados à área (LGPD, LAI, governança, </w:t>
            </w:r>
            <w:proofErr w:type="spellStart"/>
            <w:r w:rsidRPr="00D26F3B">
              <w:rPr>
                <w:rFonts w:ascii="Century Gothic" w:hAnsi="Century Gothic"/>
                <w:i/>
                <w:iCs/>
                <w:sz w:val="16"/>
                <w:szCs w:val="16"/>
              </w:rPr>
              <w:t>compliance</w:t>
            </w:r>
            <w:proofErr w:type="spellEnd"/>
            <w:r w:rsidRPr="00D26F3B">
              <w:rPr>
                <w:rFonts w:ascii="Century Gothic" w:hAnsi="Century Gothic"/>
                <w:sz w:val="16"/>
                <w:szCs w:val="16"/>
              </w:rPr>
              <w:t xml:space="preserve">, etc.) 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07AFE21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vAlign w:val="center"/>
          </w:tcPr>
          <w:p w14:paraId="0181F1F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shd w:val="clear" w:color="auto" w:fill="FFFFFF" w:themeFill="background1"/>
            <w:vAlign w:val="center"/>
          </w:tcPr>
          <w:p w14:paraId="712B4CA4" w14:textId="65663FD4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523A96" w14:paraId="550B51EB" w14:textId="77777777" w:rsidTr="006A10C7">
        <w:tc>
          <w:tcPr>
            <w:tcW w:w="7896" w:type="dxa"/>
          </w:tcPr>
          <w:p w14:paraId="0FB5A047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6.2: Realizar cursos e treinamentos, com atividades teóricas e práticas, em Ouvidoria e em temas relacionados à área (LGPD, LAI, governança, </w:t>
            </w:r>
            <w:proofErr w:type="spellStart"/>
            <w:r w:rsidRPr="00D26F3B">
              <w:rPr>
                <w:rFonts w:ascii="Century Gothic" w:hAnsi="Century Gothic"/>
                <w:i/>
                <w:iCs/>
                <w:sz w:val="16"/>
                <w:szCs w:val="16"/>
              </w:rPr>
              <w:t>compliance</w:t>
            </w:r>
            <w:proofErr w:type="spellEnd"/>
            <w:r w:rsidRPr="00D26F3B">
              <w:rPr>
                <w:rFonts w:ascii="Century Gothic" w:hAnsi="Century Gothic"/>
                <w:sz w:val="16"/>
                <w:szCs w:val="16"/>
              </w:rPr>
              <w:t>, etc.).</w:t>
            </w:r>
          </w:p>
        </w:tc>
        <w:tc>
          <w:tcPr>
            <w:tcW w:w="381" w:type="dxa"/>
            <w:vAlign w:val="center"/>
          </w:tcPr>
          <w:p w14:paraId="45D286C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shd w:val="clear" w:color="auto" w:fill="A6A6A6" w:themeFill="background1" w:themeFillShade="A6"/>
            <w:vAlign w:val="center"/>
          </w:tcPr>
          <w:p w14:paraId="388968F8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0A8CC26C" w14:textId="63E62200" w:rsidR="00B36FE7" w:rsidRPr="00D26F3B" w:rsidRDefault="006174A1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3A6EE4" w14:paraId="31612585" w14:textId="77777777" w:rsidTr="00F4634B">
        <w:trPr>
          <w:trHeight w:val="435"/>
        </w:trPr>
        <w:tc>
          <w:tcPr>
            <w:tcW w:w="9136" w:type="dxa"/>
            <w:gridSpan w:val="4"/>
            <w:vAlign w:val="center"/>
          </w:tcPr>
          <w:p w14:paraId="2E52966A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lastRenderedPageBreak/>
              <w:t xml:space="preserve">Objetivo 07: 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>Divulgar a Ouvidoria e de seus respectivos serviços com o uso dos produtos de comunicação.</w:t>
            </w:r>
          </w:p>
        </w:tc>
      </w:tr>
      <w:tr w:rsidR="00B36FE7" w:rsidRPr="00523A96" w14:paraId="0BF01774" w14:textId="77777777" w:rsidTr="006A10C7">
        <w:tc>
          <w:tcPr>
            <w:tcW w:w="7896" w:type="dxa"/>
          </w:tcPr>
          <w:p w14:paraId="76E91DF4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7.1: Divulgar a Ouvidoria nos canais de comunicação da CDRJ. </w:t>
            </w:r>
          </w:p>
        </w:tc>
        <w:tc>
          <w:tcPr>
            <w:tcW w:w="381" w:type="dxa"/>
            <w:shd w:val="clear" w:color="auto" w:fill="FFD966" w:themeFill="accent4" w:themeFillTint="99"/>
            <w:vAlign w:val="center"/>
          </w:tcPr>
          <w:p w14:paraId="682F142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vAlign w:val="center"/>
          </w:tcPr>
          <w:p w14:paraId="7124CF0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FFD966" w:themeFill="accent4" w:themeFillTint="99"/>
            <w:vAlign w:val="center"/>
          </w:tcPr>
          <w:p w14:paraId="2C27BFA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75D83F71" w14:textId="77777777" w:rsidTr="000524F6">
        <w:tc>
          <w:tcPr>
            <w:tcW w:w="7896" w:type="dxa"/>
          </w:tcPr>
          <w:p w14:paraId="14C06FF2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7.2: Criar cartilha sobre os serviços de Ouvidoria. </w:t>
            </w:r>
          </w:p>
        </w:tc>
        <w:tc>
          <w:tcPr>
            <w:tcW w:w="381" w:type="dxa"/>
            <w:shd w:val="clear" w:color="auto" w:fill="A6A6A6" w:themeFill="background1" w:themeFillShade="A6"/>
            <w:vAlign w:val="center"/>
          </w:tcPr>
          <w:p w14:paraId="3593503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vAlign w:val="center"/>
          </w:tcPr>
          <w:p w14:paraId="6F79E5E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shd w:val="clear" w:color="auto" w:fill="FFD966" w:themeFill="accent4" w:themeFillTint="99"/>
            <w:vAlign w:val="center"/>
          </w:tcPr>
          <w:p w14:paraId="32760CDD" w14:textId="32CAB47F" w:rsidR="00B36FE7" w:rsidRPr="00D26F3B" w:rsidRDefault="000524F6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1A81D4EF" w14:textId="77777777" w:rsidTr="00397244">
        <w:tc>
          <w:tcPr>
            <w:tcW w:w="7896" w:type="dxa"/>
          </w:tcPr>
          <w:p w14:paraId="0406C4F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7.3: Criar perfil da CDRJ nos canais Consumidor.Gov e Reclame Aqui. </w:t>
            </w:r>
          </w:p>
        </w:tc>
        <w:tc>
          <w:tcPr>
            <w:tcW w:w="381" w:type="dxa"/>
            <w:vAlign w:val="center"/>
          </w:tcPr>
          <w:p w14:paraId="12C0105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shd w:val="clear" w:color="auto" w:fill="92D050"/>
            <w:vAlign w:val="center"/>
          </w:tcPr>
          <w:p w14:paraId="6D3F2800" w14:textId="77777777" w:rsidR="00B36FE7" w:rsidRPr="00397244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397244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2AEE7EC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D26F3B" w14:paraId="08D174F6" w14:textId="77777777" w:rsidTr="00F4634B">
        <w:trPr>
          <w:trHeight w:val="457"/>
        </w:trPr>
        <w:tc>
          <w:tcPr>
            <w:tcW w:w="9136" w:type="dxa"/>
            <w:gridSpan w:val="4"/>
            <w:vAlign w:val="center"/>
          </w:tcPr>
          <w:p w14:paraId="01D2A35A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Objetivo 08: 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Disponibilizar instrumentos tecnológicos e inovadores de para o relacionamento com o cidadão. </w:t>
            </w:r>
          </w:p>
        </w:tc>
      </w:tr>
      <w:tr w:rsidR="00B36FE7" w:rsidRPr="00D26F3B" w14:paraId="1F27FBE9" w14:textId="77777777" w:rsidTr="006174A1">
        <w:tc>
          <w:tcPr>
            <w:tcW w:w="7896" w:type="dxa"/>
          </w:tcPr>
          <w:p w14:paraId="6680BCDC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8.1: Instituir ferramenta de comunicação inteligente para a comunicação via aplicativo WhatsApp.</w:t>
            </w:r>
          </w:p>
        </w:tc>
        <w:tc>
          <w:tcPr>
            <w:tcW w:w="381" w:type="dxa"/>
            <w:vAlign w:val="center"/>
          </w:tcPr>
          <w:p w14:paraId="73DA3D4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shd w:val="clear" w:color="auto" w:fill="FFD966" w:themeFill="accent4" w:themeFillTint="99"/>
          </w:tcPr>
          <w:p w14:paraId="166E610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FFD966" w:themeFill="accent4" w:themeFillTint="99"/>
            <w:vAlign w:val="center"/>
          </w:tcPr>
          <w:p w14:paraId="238E24D6" w14:textId="43A42813" w:rsidR="00B36FE7" w:rsidRPr="00D26F3B" w:rsidRDefault="006174A1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45C82F88" w14:textId="77777777" w:rsidTr="00F4634B">
        <w:tc>
          <w:tcPr>
            <w:tcW w:w="7896" w:type="dxa"/>
          </w:tcPr>
          <w:p w14:paraId="5BF7EF23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8.2: Implementar atendimento virtual individualizado, ao cidadão, por meio de vídeo chamada. </w:t>
            </w:r>
          </w:p>
        </w:tc>
        <w:tc>
          <w:tcPr>
            <w:tcW w:w="381" w:type="dxa"/>
            <w:vAlign w:val="center"/>
          </w:tcPr>
          <w:p w14:paraId="519DF538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shd w:val="clear" w:color="auto" w:fill="A6A6A6" w:themeFill="background1" w:themeFillShade="A6"/>
          </w:tcPr>
          <w:p w14:paraId="33D5479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1827B14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D26F3B" w14:paraId="5FA3042B" w14:textId="77777777" w:rsidTr="00F4634B">
        <w:tc>
          <w:tcPr>
            <w:tcW w:w="9136" w:type="dxa"/>
            <w:gridSpan w:val="4"/>
          </w:tcPr>
          <w:p w14:paraId="4572C958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Objetivo 09: 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Criar programas para desenvolver e valorizar o engajamento do corpo funcional e otimizar a realização de tarefas e a eficácia da prestação de serviços ao cidadão. </w:t>
            </w:r>
          </w:p>
        </w:tc>
      </w:tr>
      <w:tr w:rsidR="00B36FE7" w:rsidRPr="00D26F3B" w14:paraId="1D2991EE" w14:textId="77777777" w:rsidTr="00F4634B">
        <w:tc>
          <w:tcPr>
            <w:tcW w:w="7896" w:type="dxa"/>
          </w:tcPr>
          <w:p w14:paraId="0BE3BF3D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9.1: Criar indicadores de avaliação de performance do corpo funcional no atendimento das manifestações para certificar as áreas em reconhecimento ao desempenho e esforço do setor.</w:t>
            </w:r>
          </w:p>
        </w:tc>
        <w:tc>
          <w:tcPr>
            <w:tcW w:w="381" w:type="dxa"/>
            <w:vAlign w:val="center"/>
          </w:tcPr>
          <w:p w14:paraId="3B2C43ED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vAlign w:val="center"/>
          </w:tcPr>
          <w:p w14:paraId="2C36C0DA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vAlign w:val="center"/>
          </w:tcPr>
          <w:p w14:paraId="4B91384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D26F3B" w14:paraId="63025BBC" w14:textId="77777777" w:rsidTr="00F4634B">
        <w:tc>
          <w:tcPr>
            <w:tcW w:w="7896" w:type="dxa"/>
          </w:tcPr>
          <w:p w14:paraId="5ED01487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9.2: Criar mecanismos formais de reconhecimento do empregado e/ou setor elogiado. </w:t>
            </w:r>
          </w:p>
        </w:tc>
        <w:tc>
          <w:tcPr>
            <w:tcW w:w="381" w:type="dxa"/>
            <w:vAlign w:val="center"/>
          </w:tcPr>
          <w:p w14:paraId="6FB05A4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vAlign w:val="center"/>
          </w:tcPr>
          <w:p w14:paraId="5B85455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vAlign w:val="center"/>
          </w:tcPr>
          <w:p w14:paraId="22C10C52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D26F3B" w14:paraId="620CDC85" w14:textId="77777777" w:rsidTr="00F4634B">
        <w:tc>
          <w:tcPr>
            <w:tcW w:w="7896" w:type="dxa"/>
          </w:tcPr>
          <w:p w14:paraId="6C86331B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9.3: Estimular que o uso dos registros de elogios seja utilizado para o fortalecimento do plano de carreira do empregado. 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73637DA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4AD870C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6C6B0E3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76468520" w14:textId="77777777" w:rsidTr="00F4634B">
        <w:trPr>
          <w:trHeight w:val="471"/>
        </w:trPr>
        <w:tc>
          <w:tcPr>
            <w:tcW w:w="9136" w:type="dxa"/>
            <w:gridSpan w:val="4"/>
            <w:vAlign w:val="center"/>
          </w:tcPr>
          <w:p w14:paraId="2274CF6E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Objetivo 10: 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>Manter atualizada a seção Acesso à Informação no portal da CDRJ.</w:t>
            </w:r>
          </w:p>
        </w:tc>
      </w:tr>
      <w:tr w:rsidR="00B36FE7" w:rsidRPr="00D26F3B" w14:paraId="592EA8A7" w14:textId="77777777" w:rsidTr="00F4634B">
        <w:tc>
          <w:tcPr>
            <w:tcW w:w="7896" w:type="dxa"/>
          </w:tcPr>
          <w:p w14:paraId="0A6E187C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10.1: Monitorar os documentos que devem ser publicados e atualizados conforme estabelecido no Rol de Proprietário da Seção de Acesso à Informação do Site da CDRJ.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3CAE0A4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7BCC958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7291A9D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5B40C89F" w14:textId="77777777" w:rsidTr="00F4634B">
        <w:tc>
          <w:tcPr>
            <w:tcW w:w="7896" w:type="dxa"/>
          </w:tcPr>
          <w:p w14:paraId="6E08E402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10.2: Publicar os documentos que devem estar acessíveis à consulta pública.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66201CA8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78F843A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674849B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4302FF49" w14:textId="77777777" w:rsidTr="00F4634B">
        <w:tc>
          <w:tcPr>
            <w:tcW w:w="7896" w:type="dxa"/>
          </w:tcPr>
          <w:p w14:paraId="5F5D5F1D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10.3: Estimular a publicização de documentos para a transparência ativa. 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1C16D632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3323FCE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06AA015D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11CAD7E7" w14:textId="77777777" w:rsidTr="00F4634B">
        <w:tc>
          <w:tcPr>
            <w:tcW w:w="9136" w:type="dxa"/>
            <w:gridSpan w:val="4"/>
          </w:tcPr>
          <w:p w14:paraId="65087DB1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11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: Realizar o monitoramento do tratamento das manifestações para avaliar a efetividade das respostas registradas no </w:t>
            </w:r>
            <w:proofErr w:type="gramStart"/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>módulo Simplifique</w:t>
            </w:r>
            <w:proofErr w:type="gramEnd"/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>.</w:t>
            </w:r>
          </w:p>
        </w:tc>
      </w:tr>
      <w:tr w:rsidR="00B36FE7" w:rsidRPr="00D26F3B" w14:paraId="52F817E7" w14:textId="77777777" w:rsidTr="00F4634B">
        <w:tc>
          <w:tcPr>
            <w:tcW w:w="7896" w:type="dxa"/>
          </w:tcPr>
          <w:p w14:paraId="2DC98246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11.1: Acompanhar os indicadores de tempo de respostas das manifestações no </w:t>
            </w:r>
            <w:proofErr w:type="gramStart"/>
            <w:r w:rsidRPr="00D26F3B">
              <w:rPr>
                <w:rFonts w:ascii="Century Gothic" w:hAnsi="Century Gothic"/>
                <w:sz w:val="16"/>
                <w:szCs w:val="16"/>
              </w:rPr>
              <w:t>módulo Simplifique</w:t>
            </w:r>
            <w:proofErr w:type="gramEnd"/>
            <w:r w:rsidRPr="00D26F3B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26978A9A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1EAD0140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6E15BCC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00442C0E" w14:textId="77777777" w:rsidTr="00F4634B">
        <w:tc>
          <w:tcPr>
            <w:tcW w:w="7896" w:type="dxa"/>
          </w:tcPr>
          <w:p w14:paraId="12B9CB44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11.2: Acompanhar os indicadores de decisão de respostas das manifestações no </w:t>
            </w:r>
            <w:proofErr w:type="gramStart"/>
            <w:r w:rsidRPr="00D26F3B">
              <w:rPr>
                <w:rFonts w:ascii="Century Gothic" w:hAnsi="Century Gothic"/>
                <w:sz w:val="16"/>
                <w:szCs w:val="16"/>
              </w:rPr>
              <w:t>módulo Simplifique</w:t>
            </w:r>
            <w:proofErr w:type="gramEnd"/>
            <w:r w:rsidRPr="00D26F3B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7CB7BB1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2F90E42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648C9530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01317DF4" w14:textId="77777777" w:rsidTr="00F4634B">
        <w:tc>
          <w:tcPr>
            <w:tcW w:w="9136" w:type="dxa"/>
            <w:gridSpan w:val="4"/>
          </w:tcPr>
          <w:p w14:paraId="525AD1DA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12: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 Instituir o Conselho de Usuários do Serviço Público no âmbito do CDRJ.</w:t>
            </w:r>
          </w:p>
        </w:tc>
      </w:tr>
      <w:tr w:rsidR="00B36FE7" w:rsidRPr="00D26F3B" w14:paraId="6B398194" w14:textId="77777777" w:rsidTr="000524F6">
        <w:tc>
          <w:tcPr>
            <w:tcW w:w="7896" w:type="dxa"/>
          </w:tcPr>
          <w:p w14:paraId="62B9AEC3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12.1: Conduzir chamamento público para composição dos conselhos de usuários para os serviços públicos por meio de campanhas de engajamento;</w:t>
            </w:r>
          </w:p>
        </w:tc>
        <w:tc>
          <w:tcPr>
            <w:tcW w:w="381" w:type="dxa"/>
            <w:vAlign w:val="center"/>
          </w:tcPr>
          <w:p w14:paraId="087266B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vAlign w:val="center"/>
          </w:tcPr>
          <w:p w14:paraId="27DBC47D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shd w:val="clear" w:color="auto" w:fill="FFD966" w:themeFill="accent4" w:themeFillTint="99"/>
            <w:vAlign w:val="center"/>
          </w:tcPr>
          <w:p w14:paraId="350DBDDC" w14:textId="0436ABDF" w:rsidR="00B36FE7" w:rsidRPr="00D26F3B" w:rsidRDefault="000524F6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0AE9E839" w14:textId="77777777" w:rsidTr="000524F6">
        <w:tc>
          <w:tcPr>
            <w:tcW w:w="7896" w:type="dxa"/>
          </w:tcPr>
          <w:p w14:paraId="182CF0B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12.2: Convocar os conselheiros para as avaliações individualizadas dos serviços, no mínimo, a cada 12 meses;</w:t>
            </w:r>
          </w:p>
        </w:tc>
        <w:tc>
          <w:tcPr>
            <w:tcW w:w="381" w:type="dxa"/>
            <w:vAlign w:val="center"/>
          </w:tcPr>
          <w:p w14:paraId="0F1C8B1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vAlign w:val="center"/>
          </w:tcPr>
          <w:p w14:paraId="55115BB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shd w:val="clear" w:color="auto" w:fill="FFFFFF" w:themeFill="background1"/>
            <w:vAlign w:val="center"/>
          </w:tcPr>
          <w:p w14:paraId="15F8F55F" w14:textId="059C017A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D26F3B" w14:paraId="3726270C" w14:textId="77777777" w:rsidTr="00F4634B">
        <w:tc>
          <w:tcPr>
            <w:tcW w:w="7896" w:type="dxa"/>
          </w:tcPr>
          <w:p w14:paraId="4A7E9AB6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12.3: Gerir o fórum de melhorias de serviços públicos;</w:t>
            </w:r>
          </w:p>
        </w:tc>
        <w:tc>
          <w:tcPr>
            <w:tcW w:w="381" w:type="dxa"/>
            <w:shd w:val="clear" w:color="auto" w:fill="A6A6A6" w:themeFill="background1" w:themeFillShade="A6"/>
            <w:vAlign w:val="center"/>
          </w:tcPr>
          <w:p w14:paraId="7602274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A6A6A6" w:themeFill="background1" w:themeFillShade="A6"/>
            <w:vAlign w:val="center"/>
          </w:tcPr>
          <w:p w14:paraId="4BAAF0D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A6A6A6" w:themeFill="background1" w:themeFillShade="A6"/>
            <w:vAlign w:val="center"/>
          </w:tcPr>
          <w:p w14:paraId="77E56A2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756E0AC7" w14:textId="77777777" w:rsidTr="00F4634B">
        <w:tc>
          <w:tcPr>
            <w:tcW w:w="7896" w:type="dxa"/>
          </w:tcPr>
          <w:p w14:paraId="4DB4B8EC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12.4: Disponibilizar, no portal da CDRJ, a metodologia e os meios de consolidação dos dados coletados pelo sistema.</w:t>
            </w:r>
          </w:p>
        </w:tc>
        <w:tc>
          <w:tcPr>
            <w:tcW w:w="381" w:type="dxa"/>
            <w:shd w:val="clear" w:color="auto" w:fill="FFD966" w:themeFill="accent4" w:themeFillTint="99"/>
            <w:vAlign w:val="center"/>
          </w:tcPr>
          <w:p w14:paraId="29270D1A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FFD966" w:themeFill="accent4" w:themeFillTint="99"/>
            <w:vAlign w:val="center"/>
          </w:tcPr>
          <w:p w14:paraId="5A2E705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FFD966" w:themeFill="accent4" w:themeFillTint="99"/>
            <w:vAlign w:val="center"/>
          </w:tcPr>
          <w:p w14:paraId="4298A7E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39B0B455" w14:textId="77777777" w:rsidTr="00F4634B">
        <w:trPr>
          <w:trHeight w:val="381"/>
        </w:trPr>
        <w:tc>
          <w:tcPr>
            <w:tcW w:w="9136" w:type="dxa"/>
            <w:gridSpan w:val="4"/>
            <w:vAlign w:val="center"/>
          </w:tcPr>
          <w:p w14:paraId="19A06789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13: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 Participar dos grupos e comitês de trabalho em que a Ouvidoria foi designada.</w:t>
            </w:r>
          </w:p>
        </w:tc>
      </w:tr>
      <w:tr w:rsidR="00B36FE7" w:rsidRPr="00D26F3B" w14:paraId="28E743BE" w14:textId="77777777" w:rsidTr="00F4634B">
        <w:trPr>
          <w:trHeight w:val="218"/>
        </w:trPr>
        <w:tc>
          <w:tcPr>
            <w:tcW w:w="7896" w:type="dxa"/>
          </w:tcPr>
          <w:p w14:paraId="4B02F83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13.1: Participar do Comitê de adequação à Lei Geral de Proteção de Dados Pessoais.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4BFA5AC8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5E7998F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79ED8A80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49473384" w14:textId="77777777" w:rsidTr="00F4634B">
        <w:tc>
          <w:tcPr>
            <w:tcW w:w="7896" w:type="dxa"/>
          </w:tcPr>
          <w:p w14:paraId="4B1E9196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13.2 Participar do Comitê de Diversidade.</w:t>
            </w:r>
          </w:p>
        </w:tc>
        <w:tc>
          <w:tcPr>
            <w:tcW w:w="381" w:type="dxa"/>
            <w:shd w:val="clear" w:color="auto" w:fill="A6A6A6" w:themeFill="background1" w:themeFillShade="A6"/>
            <w:vAlign w:val="center"/>
          </w:tcPr>
          <w:p w14:paraId="6EC3FED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A6A6A6" w:themeFill="background1" w:themeFillShade="A6"/>
            <w:vAlign w:val="center"/>
          </w:tcPr>
          <w:p w14:paraId="70150FD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A6A6A6" w:themeFill="background1" w:themeFillShade="A6"/>
            <w:vAlign w:val="center"/>
          </w:tcPr>
          <w:p w14:paraId="730CB34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60216DDA" w14:textId="77777777" w:rsidTr="00F4634B">
        <w:tc>
          <w:tcPr>
            <w:tcW w:w="7896" w:type="dxa"/>
          </w:tcPr>
          <w:p w14:paraId="4B901EC0" w14:textId="279F8D79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13.3: Participar do Comitê Técnico de Ouvidorias do Setor de Infraestrutura do Ministério da Infraestrutura.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72F896B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45BC05E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593BA478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6DBB803E" w14:textId="77777777" w:rsidTr="00F4634B">
        <w:tc>
          <w:tcPr>
            <w:tcW w:w="7896" w:type="dxa"/>
          </w:tcPr>
          <w:p w14:paraId="7D80315D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13.4: Participar da Comissão Permanente de Avaliação de Documentos Sigilosos – CPADS.</w:t>
            </w:r>
          </w:p>
        </w:tc>
        <w:tc>
          <w:tcPr>
            <w:tcW w:w="381" w:type="dxa"/>
            <w:shd w:val="clear" w:color="auto" w:fill="A6A6A6" w:themeFill="background1" w:themeFillShade="A6"/>
            <w:vAlign w:val="center"/>
          </w:tcPr>
          <w:p w14:paraId="39F2AF9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A6A6A6" w:themeFill="background1" w:themeFillShade="A6"/>
            <w:vAlign w:val="center"/>
          </w:tcPr>
          <w:p w14:paraId="2E467EB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A6A6A6" w:themeFill="background1" w:themeFillShade="A6"/>
            <w:vAlign w:val="center"/>
          </w:tcPr>
          <w:p w14:paraId="6178AE1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7D2969B9" w14:textId="77777777" w:rsidTr="00F4634B">
        <w:tc>
          <w:tcPr>
            <w:tcW w:w="7896" w:type="dxa"/>
          </w:tcPr>
          <w:p w14:paraId="4D33CD33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13.5: Participar do Comitê de Integridade.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5753EEF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4A03B14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0AB5D7E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6EE66D76" w14:textId="77777777" w:rsidTr="00F4634B">
        <w:tc>
          <w:tcPr>
            <w:tcW w:w="7896" w:type="dxa"/>
          </w:tcPr>
          <w:p w14:paraId="38C9DB1D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13.6: Participar do Comitê de Governança.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32E7B99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7EC75EF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41943C9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</w:tbl>
    <w:p w14:paraId="4C5DA261" w14:textId="64BD411A" w:rsidR="00AB3D1D" w:rsidRDefault="00AB3D1D" w:rsidP="009A2A73"/>
    <w:p w14:paraId="4B776487" w14:textId="3E585FF7" w:rsidR="00397244" w:rsidRDefault="00397244" w:rsidP="009A2A73"/>
    <w:p w14:paraId="5F666729" w14:textId="76908754" w:rsidR="00397244" w:rsidRDefault="00397244" w:rsidP="009A2A73"/>
    <w:p w14:paraId="21A48FE3" w14:textId="4130C05F" w:rsidR="00397244" w:rsidRDefault="00397244" w:rsidP="009A2A73"/>
    <w:p w14:paraId="0650CC3D" w14:textId="64B7FDD3" w:rsidR="00397244" w:rsidRDefault="00397244" w:rsidP="009A2A73"/>
    <w:p w14:paraId="0191744D" w14:textId="77777777" w:rsidR="00397244" w:rsidRDefault="00397244" w:rsidP="009A2A73"/>
    <w:bookmarkStart w:id="6" w:name="_Atividades_complementares_de"/>
    <w:bookmarkEnd w:id="6"/>
    <w:p w14:paraId="0EE60A99" w14:textId="61BB3F49" w:rsidR="002242F3" w:rsidRPr="00F56253" w:rsidRDefault="00F56253" w:rsidP="00603545">
      <w:pPr>
        <w:pStyle w:val="Ttulo2"/>
        <w:rPr>
          <w:rStyle w:val="Hyperlink"/>
        </w:rPr>
      </w:pPr>
      <w:r>
        <w:lastRenderedPageBreak/>
        <w:fldChar w:fldCharType="begin"/>
      </w:r>
      <w:r>
        <w:instrText>HYPERLINK  \l "_Atividades_complementares_de"</w:instrText>
      </w:r>
      <w:r>
        <w:fldChar w:fldCharType="separate"/>
      </w:r>
      <w:bookmarkStart w:id="7" w:name="_Toc85205853"/>
      <w:r w:rsidR="00965832" w:rsidRPr="00F56253">
        <w:rPr>
          <w:rStyle w:val="Hyperlink"/>
        </w:rPr>
        <w:t>Atividades complementares de</w:t>
      </w:r>
      <w:r w:rsidR="003D56B2" w:rsidRPr="00F56253">
        <w:rPr>
          <w:rStyle w:val="Hyperlink"/>
        </w:rPr>
        <w:t xml:space="preserve"> </w:t>
      </w:r>
      <w:r w:rsidR="00A65497" w:rsidRPr="00F56253">
        <w:rPr>
          <w:rStyle w:val="Hyperlink"/>
        </w:rPr>
        <w:t>G</w:t>
      </w:r>
      <w:r w:rsidR="003D56B2" w:rsidRPr="00F56253">
        <w:rPr>
          <w:rStyle w:val="Hyperlink"/>
        </w:rPr>
        <w:t>estão</w:t>
      </w:r>
      <w:bookmarkEnd w:id="7"/>
      <w:r w:rsidR="00567369" w:rsidRPr="00F56253">
        <w:rPr>
          <w:rStyle w:val="Hyperlink"/>
        </w:rPr>
        <w:t xml:space="preserve"> </w:t>
      </w:r>
    </w:p>
    <w:p w14:paraId="23A518A0" w14:textId="52A4A7B7" w:rsidR="00A65497" w:rsidRDefault="00F56253" w:rsidP="005C3730">
      <w:pPr>
        <w:pStyle w:val="PargrafodaLista"/>
        <w:numPr>
          <w:ilvl w:val="0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/>
          <w:bCs/>
          <w:color w:val="404040" w:themeColor="text1" w:themeTint="BF"/>
          <w:sz w:val="44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="00A62E41">
        <w:rPr>
          <w:rFonts w:ascii="Century Gothic" w:hAnsi="Century Gothic" w:cs="Segoe UI"/>
          <w:color w:val="3B3838" w:themeColor="background2" w:themeShade="40"/>
          <w:sz w:val="24"/>
          <w:szCs w:val="24"/>
        </w:rPr>
        <w:t>Melhoria de Processos da Gerência de Ouvidoria</w:t>
      </w:r>
      <w:r w:rsidR="00A65497">
        <w:rPr>
          <w:rFonts w:ascii="Century Gothic" w:hAnsi="Century Gothic" w:cs="Segoe UI"/>
          <w:color w:val="3B3838" w:themeColor="background2" w:themeShade="40"/>
          <w:sz w:val="24"/>
          <w:szCs w:val="24"/>
        </w:rPr>
        <w:t>:</w:t>
      </w:r>
    </w:p>
    <w:p w14:paraId="244D952D" w14:textId="226E8902" w:rsidR="00742C36" w:rsidRPr="00742C36" w:rsidRDefault="00742C36" w:rsidP="00742C36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Apoio</w:t>
      </w:r>
      <w:r w:rsidRPr="00F4353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da </w:t>
      </w:r>
      <w:proofErr w:type="spellStart"/>
      <w:r w:rsidRPr="00F43535">
        <w:rPr>
          <w:rFonts w:ascii="Century Gothic" w:hAnsi="Century Gothic" w:cs="Segoe UI"/>
          <w:color w:val="3B3838" w:themeColor="background2" w:themeShade="40"/>
          <w:sz w:val="24"/>
          <w:szCs w:val="24"/>
        </w:rPr>
        <w:t>Ouvidoria</w:t>
      </w:r>
      <w:r w:rsid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>-</w:t>
      </w:r>
      <w:r w:rsidRPr="00F43535">
        <w:rPr>
          <w:rFonts w:ascii="Century Gothic" w:hAnsi="Century Gothic" w:cs="Segoe UI"/>
          <w:color w:val="3B3838" w:themeColor="background2" w:themeShade="40"/>
          <w:sz w:val="24"/>
          <w:szCs w:val="24"/>
        </w:rPr>
        <w:t>Geral</w:t>
      </w:r>
      <w:proofErr w:type="spellEnd"/>
      <w:r w:rsidRPr="00F4353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da CDRJ à Rede Nacional de Ouvidores</w:t>
      </w:r>
      <w:r w:rsid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>,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na </w:t>
      </w:r>
      <w:r w:rsidRPr="00742C36">
        <w:rPr>
          <w:rFonts w:ascii="Century Gothic" w:hAnsi="Century Gothic" w:cs="Segoe UI"/>
          <w:color w:val="3B3838" w:themeColor="background2" w:themeShade="40"/>
          <w:sz w:val="24"/>
          <w:szCs w:val="24"/>
        </w:rPr>
        <w:t>divulgação do III Concurso Nacional de Fotografia Cidadania em Foco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. O Objetivo do concurso é </w:t>
      </w:r>
      <w:r w:rsidRPr="008E37B5">
        <w:rPr>
          <w:rFonts w:ascii="Century Gothic" w:hAnsi="Century Gothic" w:cs="Segoe UI"/>
          <w:color w:val="3B3838" w:themeColor="background2" w:themeShade="40"/>
          <w:sz w:val="24"/>
          <w:szCs w:val="24"/>
        </w:rPr>
        <w:t>mostr</w:t>
      </w:r>
      <w:r w:rsidR="008E37B5" w:rsidRPr="008E37B5">
        <w:rPr>
          <w:rFonts w:ascii="Century Gothic" w:hAnsi="Century Gothic" w:cs="Segoe UI"/>
          <w:color w:val="3B3838" w:themeColor="background2" w:themeShade="40"/>
          <w:sz w:val="24"/>
          <w:szCs w:val="24"/>
        </w:rPr>
        <w:t>ar</w:t>
      </w:r>
      <w:r w:rsidRPr="008E37B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situações em que os serviços e políticas públicas não estão sendo executados adequadamente e, portanto, podem ser melhorados; e mostr</w:t>
      </w:r>
      <w:r w:rsidR="008E37B5" w:rsidRPr="008E37B5">
        <w:rPr>
          <w:rFonts w:ascii="Century Gothic" w:hAnsi="Century Gothic" w:cs="Segoe UI"/>
          <w:color w:val="3B3838" w:themeColor="background2" w:themeShade="40"/>
          <w:sz w:val="24"/>
          <w:szCs w:val="24"/>
        </w:rPr>
        <w:t>ar</w:t>
      </w:r>
      <w:r w:rsidRPr="008E37B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situações </w:t>
      </w:r>
      <w:r w:rsidR="008E37B5" w:rsidRPr="008E37B5">
        <w:rPr>
          <w:rFonts w:ascii="Century Gothic" w:hAnsi="Century Gothic" w:cs="Segoe UI"/>
          <w:color w:val="3B3838" w:themeColor="background2" w:themeShade="40"/>
          <w:sz w:val="24"/>
          <w:szCs w:val="24"/>
        </w:rPr>
        <w:t>em que</w:t>
      </w:r>
      <w:r w:rsidRPr="008E37B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os serviços e políticas públicas estão sendo executados adequadamente </w:t>
      </w:r>
      <w:r w:rsidR="008E37B5" w:rsidRPr="008E37B5">
        <w:rPr>
          <w:rFonts w:ascii="Century Gothic" w:hAnsi="Century Gothic" w:cs="Segoe UI"/>
          <w:color w:val="3B3838" w:themeColor="background2" w:themeShade="40"/>
          <w:sz w:val="24"/>
          <w:szCs w:val="24"/>
        </w:rPr>
        <w:t>atendendo às necessidades da população</w:t>
      </w:r>
      <w:r w:rsidR="008E37B5">
        <w:rPr>
          <w:rFonts w:ascii="Century Gothic" w:hAnsi="Century Gothic" w:cs="Segoe UI"/>
          <w:color w:val="3B3838" w:themeColor="background2" w:themeShade="40"/>
          <w:sz w:val="24"/>
          <w:szCs w:val="24"/>
        </w:rPr>
        <w:t>.</w:t>
      </w:r>
    </w:p>
    <w:p w14:paraId="5AA5677F" w14:textId="60E9E3EF" w:rsidR="0018092D" w:rsidRPr="007B6398" w:rsidRDefault="00742C36" w:rsidP="00A65497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7B6398">
        <w:rPr>
          <w:rFonts w:ascii="Century Gothic" w:hAnsi="Century Gothic" w:cs="Segoe UI"/>
          <w:color w:val="3B3838" w:themeColor="background2" w:themeShade="40"/>
          <w:sz w:val="24"/>
          <w:szCs w:val="24"/>
        </w:rPr>
        <w:t>Início da atualização</w:t>
      </w:r>
      <w:r w:rsidR="0018092D" w:rsidRPr="007B639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do Instrumento Normativo </w:t>
      </w:r>
      <w:hyperlink r:id="rId32" w:history="1">
        <w:r w:rsidR="0018092D" w:rsidRPr="007B6398">
          <w:rPr>
            <w:rFonts w:ascii="Century Gothic" w:hAnsi="Century Gothic" w:cs="Segoe UI"/>
            <w:color w:val="3B3838" w:themeColor="background2" w:themeShade="40"/>
            <w:sz w:val="24"/>
            <w:szCs w:val="24"/>
          </w:rPr>
          <w:t>Rol de Proprietários da Seção de Acesso à Informação do site da CDRJ</w:t>
        </w:r>
      </w:hyperlink>
      <w:r w:rsidR="0018092D" w:rsidRPr="007B6398">
        <w:rPr>
          <w:rFonts w:ascii="Century Gothic" w:hAnsi="Century Gothic" w:cs="Segoe UI"/>
          <w:color w:val="3B3838" w:themeColor="background2" w:themeShade="40"/>
          <w:sz w:val="24"/>
          <w:szCs w:val="24"/>
        </w:rPr>
        <w:t>. O Instrumento Normativo estabelece</w:t>
      </w:r>
      <w:r w:rsidR="004F2F86" w:rsidRPr="007B639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os </w:t>
      </w:r>
      <w:r w:rsidR="007B6398" w:rsidRPr="007B6398">
        <w:rPr>
          <w:rFonts w:ascii="Century Gothic" w:hAnsi="Century Gothic" w:cs="Segoe UI"/>
          <w:color w:val="3B3838" w:themeColor="background2" w:themeShade="40"/>
          <w:sz w:val="24"/>
          <w:szCs w:val="24"/>
        </w:rPr>
        <w:t>responsáveis</w:t>
      </w:r>
      <w:r w:rsidR="004F2F86" w:rsidRPr="007B639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por atualizar as páginas e subpáginas do site institucional da CDRJ.</w:t>
      </w:r>
    </w:p>
    <w:p w14:paraId="3E20FB84" w14:textId="7F4FB5F0" w:rsidR="00A218CF" w:rsidRDefault="00A218CF" w:rsidP="00A65497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Reunião com membro da área da tecnologia da informação com a finalidade de dar suporte na implantação do novo site da CDRJ, no que tange ao menu da transparência ativa.</w:t>
      </w:r>
    </w:p>
    <w:p w14:paraId="091DFE4B" w14:textId="77777777" w:rsidR="007E304D" w:rsidRDefault="007E304D" w:rsidP="007E304D">
      <w:pPr>
        <w:pStyle w:val="PargrafodaLista"/>
        <w:ind w:left="1440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</w:p>
    <w:p w14:paraId="4816D539" w14:textId="64EF1B55" w:rsidR="004868ED" w:rsidRDefault="00B550C9" w:rsidP="007E304D">
      <w:pPr>
        <w:pStyle w:val="PargrafodaLista"/>
        <w:numPr>
          <w:ilvl w:val="0"/>
          <w:numId w:val="23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Integridade e Transparência Pública:</w:t>
      </w:r>
    </w:p>
    <w:p w14:paraId="7C014176" w14:textId="0BB64265" w:rsidR="00AD441C" w:rsidRPr="00CF5F5B" w:rsidRDefault="00AD441C" w:rsidP="00F43535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>Publicação d</w:t>
      </w:r>
      <w:r w:rsidR="000524F6" w:rsidRP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o </w:t>
      </w:r>
      <w:r w:rsidR="00864B10" w:rsidRP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>s</w:t>
      </w:r>
      <w:r w:rsidR="000524F6" w:rsidRP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>erviço</w:t>
      </w:r>
      <w:r w:rsidR="00864B10" w:rsidRP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prestado pela CDRJ</w:t>
      </w:r>
      <w:r w:rsidR="000524F6" w:rsidRP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  <w:r w:rsidR="00E54FDD" w:rsidRP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>“</w:t>
      </w:r>
      <w:r w:rsidR="00864B10" w:rsidRP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>solicitar cadastro e permissão de acesso de empresas, pessoas e veículos aos portos administrados pela CDRJ (SGAD)</w:t>
      </w:r>
      <w:r w:rsidR="00E54FDD" w:rsidRP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>”</w:t>
      </w:r>
      <w:r w:rsidR="00864B10" w:rsidRP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>,</w:t>
      </w:r>
      <w:r w:rsidRPr="00CF5F5B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no Portal gov.br. </w:t>
      </w:r>
    </w:p>
    <w:p w14:paraId="6CCA8096" w14:textId="6084721C" w:rsidR="00F43535" w:rsidRDefault="00AD441C" w:rsidP="00F43535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Publicação da Carta de Serviço ao Usuário e do link do Portal gov.br, no site da CDRJ.</w:t>
      </w:r>
    </w:p>
    <w:p w14:paraId="541A7CD4" w14:textId="69BEBFF6" w:rsidR="00AD441C" w:rsidRDefault="000524F6" w:rsidP="00F43535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A</w:t>
      </w:r>
      <w:r w:rsidR="00AD441C">
        <w:rPr>
          <w:rFonts w:ascii="Century Gothic" w:hAnsi="Century Gothic" w:cs="Segoe UI"/>
          <w:color w:val="3B3838" w:themeColor="background2" w:themeShade="40"/>
          <w:sz w:val="24"/>
          <w:szCs w:val="24"/>
        </w:rPr>
        <w:t>tualização das informações publicadas no site da CDRJ, em conformidade com o Instrumento Normativo Rol de Proprietários.</w:t>
      </w:r>
    </w:p>
    <w:p w14:paraId="6707B2A0" w14:textId="6A1DD3D6" w:rsidR="00E54FDD" w:rsidRPr="00E54FDD" w:rsidRDefault="00BD45D2" w:rsidP="006B3C57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bookmarkStart w:id="8" w:name="_Hlk85104035"/>
      <w:r w:rsidRPr="00E54FDD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Cadastro da </w:t>
      </w:r>
      <w:r w:rsidR="00E54FDD">
        <w:rPr>
          <w:rFonts w:ascii="Century Gothic" w:hAnsi="Century Gothic" w:cs="Segoe UI"/>
          <w:color w:val="3B3838" w:themeColor="background2" w:themeShade="40"/>
          <w:sz w:val="24"/>
          <w:szCs w:val="24"/>
        </w:rPr>
        <w:t>o</w:t>
      </w:r>
      <w:r w:rsidRPr="00E54FDD">
        <w:rPr>
          <w:rFonts w:ascii="Century Gothic" w:hAnsi="Century Gothic" w:cs="Segoe UI"/>
          <w:color w:val="3B3838" w:themeColor="background2" w:themeShade="40"/>
          <w:sz w:val="24"/>
          <w:szCs w:val="24"/>
        </w:rPr>
        <w:t>uvidoria da CDRJ no sistema e-</w:t>
      </w:r>
      <w:proofErr w:type="spellStart"/>
      <w:r w:rsidRPr="00E54FDD">
        <w:rPr>
          <w:rFonts w:ascii="Century Gothic" w:hAnsi="Century Gothic" w:cs="Segoe UI"/>
          <w:color w:val="3B3838" w:themeColor="background2" w:themeShade="40"/>
          <w:sz w:val="24"/>
          <w:szCs w:val="24"/>
        </w:rPr>
        <w:t>Aud</w:t>
      </w:r>
      <w:proofErr w:type="spellEnd"/>
      <w:r w:rsidRPr="00E54FDD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, a fim de iniciar o ciclo bienal </w:t>
      </w:r>
      <w:r w:rsidR="00E54FDD" w:rsidRPr="00E54FDD">
        <w:rPr>
          <w:rFonts w:ascii="Century Gothic" w:hAnsi="Century Gothic" w:cs="Segoe UI"/>
          <w:color w:val="3B3838" w:themeColor="background2" w:themeShade="40"/>
          <w:sz w:val="24"/>
          <w:szCs w:val="24"/>
        </w:rPr>
        <w:t>de avaliação de maturidade</w:t>
      </w:r>
      <w:r w:rsidR="00E54FDD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promovida pela CGU.</w:t>
      </w:r>
    </w:p>
    <w:p w14:paraId="1426EF35" w14:textId="0ED10234" w:rsidR="00B37467" w:rsidRPr="00E54FDD" w:rsidRDefault="00B37467" w:rsidP="00B37467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Preenchimento no sistema e-</w:t>
      </w:r>
      <w:proofErr w:type="spellStart"/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Aud</w:t>
      </w:r>
      <w:proofErr w:type="spellEnd"/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da autoavaliação do</w:t>
      </w:r>
      <w:r w:rsidRPr="00E54FDD">
        <w:rPr>
          <w:rFonts w:ascii="Century Gothic" w:hAnsi="Century Gothic" w:cs="Segoe UI"/>
          <w:color w:val="3B3838" w:themeColor="background2" w:themeShade="40"/>
          <w:sz w:val="24"/>
          <w:szCs w:val="24"/>
        </w:rPr>
        <w:t> Modelo de Maturidade em Ouvidoria Pública (</w:t>
      </w:r>
      <w:proofErr w:type="spellStart"/>
      <w:r w:rsidRPr="00E54FDD">
        <w:rPr>
          <w:rFonts w:ascii="Century Gothic" w:hAnsi="Century Gothic" w:cs="Segoe UI"/>
          <w:color w:val="3B3838" w:themeColor="background2" w:themeShade="40"/>
          <w:sz w:val="24"/>
          <w:szCs w:val="24"/>
        </w:rPr>
        <w:t>MMOuP</w:t>
      </w:r>
      <w:proofErr w:type="spellEnd"/>
      <w:r w:rsidRPr="00E54FDD">
        <w:rPr>
          <w:rFonts w:ascii="Century Gothic" w:hAnsi="Century Gothic" w:cs="Segoe UI"/>
          <w:color w:val="3B3838" w:themeColor="background2" w:themeShade="40"/>
          <w:sz w:val="24"/>
          <w:szCs w:val="24"/>
        </w:rPr>
        <w:t>) que foi desenvolvido para apoiar o processo de melhoria continuada na gestão das unidades de ouvidoria pública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.</w:t>
      </w:r>
    </w:p>
    <w:bookmarkEnd w:id="8"/>
    <w:p w14:paraId="6E653C12" w14:textId="49D152B5" w:rsidR="005565DA" w:rsidRPr="00B37467" w:rsidRDefault="005565DA" w:rsidP="00B37467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B3746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Envio de </w:t>
      </w:r>
      <w:r w:rsidR="00E54FDD" w:rsidRPr="00B3746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documentação </w:t>
      </w:r>
      <w:r w:rsidR="003959A3" w:rsidRPr="00B3746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à Controladoria Geral da União- CGU </w:t>
      </w:r>
      <w:r w:rsidRPr="00B37467">
        <w:rPr>
          <w:rFonts w:ascii="Century Gothic" w:hAnsi="Century Gothic" w:cs="Segoe UI"/>
          <w:color w:val="3B3838" w:themeColor="background2" w:themeShade="40"/>
          <w:sz w:val="24"/>
          <w:szCs w:val="24"/>
        </w:rPr>
        <w:t>da titular da ouvidoria</w:t>
      </w:r>
      <w:r w:rsidR="003959A3" w:rsidRPr="00B37467">
        <w:rPr>
          <w:rFonts w:ascii="Century Gothic" w:hAnsi="Century Gothic" w:cs="Segoe UI"/>
          <w:color w:val="3B3838" w:themeColor="background2" w:themeShade="40"/>
          <w:sz w:val="24"/>
          <w:szCs w:val="24"/>
        </w:rPr>
        <w:t>,</w:t>
      </w:r>
      <w:r w:rsidRPr="00B3746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  <w:r w:rsidR="003959A3" w:rsidRPr="00B37467">
        <w:rPr>
          <w:rFonts w:ascii="Century Gothic" w:hAnsi="Century Gothic" w:cs="Segoe UI"/>
          <w:color w:val="3B3838" w:themeColor="background2" w:themeShade="40"/>
          <w:sz w:val="24"/>
          <w:szCs w:val="24"/>
        </w:rPr>
        <w:t>em cumprimento ao §3° do art. II do Decreto n° 9.492/2018, materializado na Portaria CGU n° 1.181/2020 a qual estabelece prazos e procedimentos específicos que devem ser observados quando houver a indicação de novo titular da unidade de Ouvidoria para avaliação da CGU.</w:t>
      </w:r>
    </w:p>
    <w:p w14:paraId="09DBA6D7" w14:textId="77777777" w:rsidR="006D7402" w:rsidRDefault="006D7402" w:rsidP="006F73A7">
      <w:pPr>
        <w:pStyle w:val="PargrafodaLista"/>
        <w:ind w:left="1440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</w:p>
    <w:p w14:paraId="76466422" w14:textId="39A5AD8B" w:rsidR="00774937" w:rsidRDefault="00774937" w:rsidP="00774937">
      <w:pPr>
        <w:pStyle w:val="PargrafodaLista"/>
        <w:numPr>
          <w:ilvl w:val="0"/>
          <w:numId w:val="23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Capacitação e educação continuada</w:t>
      </w:r>
      <w:r w:rsidR="00622270">
        <w:rPr>
          <w:rFonts w:ascii="Century Gothic" w:hAnsi="Century Gothic" w:cs="Segoe UI"/>
          <w:color w:val="3B3838" w:themeColor="background2" w:themeShade="40"/>
          <w:sz w:val="24"/>
          <w:szCs w:val="24"/>
        </w:rPr>
        <w:t>:</w:t>
      </w:r>
    </w:p>
    <w:p w14:paraId="23FF89E2" w14:textId="139AB7BD" w:rsidR="00AD441C" w:rsidRDefault="00A218CF" w:rsidP="00AD441C">
      <w:pPr>
        <w:pStyle w:val="PargrafodaLista"/>
        <w:numPr>
          <w:ilvl w:val="0"/>
          <w:numId w:val="27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lastRenderedPageBreak/>
        <w:t xml:space="preserve">Dayane Lobo - </w:t>
      </w:r>
      <w:r w:rsidR="00AD441C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Participação do Encontro Nacional de Ouvidores Públicos, promovido pelo Tribunal Regional Eleitoral do Paraná – TRE/PR 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–</w:t>
      </w:r>
      <w:r w:rsidR="00AD441C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agosto/2021.</w:t>
      </w:r>
    </w:p>
    <w:p w14:paraId="35F932D2" w14:textId="02534DFF" w:rsidR="00742C36" w:rsidRDefault="00742C36" w:rsidP="00742C36">
      <w:pPr>
        <w:pStyle w:val="PargrafodaLista"/>
        <w:numPr>
          <w:ilvl w:val="0"/>
          <w:numId w:val="27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Dayane Lobo – Curso fundamento Lei Geral de Proteção de Dados – Set/2021.</w:t>
      </w:r>
    </w:p>
    <w:p w14:paraId="39C13B3F" w14:textId="25AAF473" w:rsidR="00A218CF" w:rsidRDefault="00A218CF" w:rsidP="00A218CF">
      <w:pPr>
        <w:pStyle w:val="PargrafodaLista"/>
        <w:numPr>
          <w:ilvl w:val="0"/>
          <w:numId w:val="27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proofErr w:type="spellStart"/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Tauana</w:t>
      </w:r>
      <w:proofErr w:type="spellEnd"/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Larrubia</w:t>
      </w:r>
      <w:proofErr w:type="spellEnd"/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- Participação do Encontro Nacional de Ouvidores Públicos, promovido pelo Tribunal Regional Eleitoral do Paraná – TRE/PR – agosto/2021.</w:t>
      </w:r>
    </w:p>
    <w:p w14:paraId="70F0385B" w14:textId="450AB2B8" w:rsidR="00A218CF" w:rsidRDefault="00A218CF" w:rsidP="00864B10">
      <w:pPr>
        <w:pStyle w:val="PargrafodaLista"/>
        <w:ind w:left="1440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</w:p>
    <w:bookmarkStart w:id="9" w:name="_MANIFESTAÇÕES_DE_OUVIDORIA"/>
    <w:bookmarkEnd w:id="9"/>
    <w:p w14:paraId="14E88AAD" w14:textId="0F751D4C" w:rsidR="00833FB3" w:rsidRPr="00AB28A3" w:rsidRDefault="00DB1DA2" w:rsidP="006E72EB">
      <w:pPr>
        <w:pStyle w:val="Ttulo1"/>
      </w:pPr>
      <w:r>
        <w:fldChar w:fldCharType="begin"/>
      </w:r>
      <w:r w:rsidR="00F56253">
        <w:instrText>HYPERLINK  \l "_MANIFESTAÇÕES_DE_OUVIDORIA"</w:instrText>
      </w:r>
      <w:r>
        <w:fldChar w:fldCharType="separate"/>
      </w:r>
      <w:bookmarkStart w:id="10" w:name="_Toc85205854"/>
      <w:r w:rsidR="00925E2B" w:rsidRPr="00DB1DA2">
        <w:rPr>
          <w:rStyle w:val="Hyperlink"/>
        </w:rPr>
        <w:t>MANIFESTAÇÕES DE OUVIDORIA</w:t>
      </w:r>
      <w:r>
        <w:fldChar w:fldCharType="end"/>
      </w:r>
      <w:r w:rsidR="00925E2B" w:rsidRPr="00AB28A3">
        <w:t xml:space="preserve"> </w:t>
      </w:r>
      <w:r w:rsidR="00833FB3" w:rsidRPr="00AB28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451841" wp14:editId="180743FE">
                <wp:simplePos x="0" y="0"/>
                <wp:positionH relativeFrom="margin">
                  <wp:align>left</wp:align>
                </wp:positionH>
                <wp:positionV relativeFrom="paragraph">
                  <wp:posOffset>595630</wp:posOffset>
                </wp:positionV>
                <wp:extent cx="6054090" cy="532130"/>
                <wp:effectExtent l="0" t="0" r="22860" b="20320"/>
                <wp:wrapSquare wrapText="bothSides"/>
                <wp:docPr id="82" name="Caixa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421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E2B595" w14:textId="0B1BBDE0" w:rsidR="001F459A" w:rsidRPr="00603545" w:rsidRDefault="00143EBE" w:rsidP="00603545">
                            <w:pPr>
                              <w:pStyle w:val="Ttulo2"/>
                            </w:pPr>
                            <w:hyperlink w:anchor="CLASSIFICAÇÃO" w:history="1">
                              <w:bookmarkStart w:id="11" w:name="_Toc85205855"/>
                              <w:r w:rsidR="001F459A" w:rsidRPr="00F56253">
                                <w:rPr>
                                  <w:rStyle w:val="Hyperlink"/>
                                </w:rPr>
                                <w:t>Classificação por Tipologia</w:t>
                              </w:r>
                              <w:bookmarkEnd w:id="11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51841" id="_x0000_t202" coordsize="21600,21600" o:spt="202" path="m,l,21600r21600,l21600,xe">
                <v:stroke joinstyle="miter"/>
                <v:path gradientshapeok="t" o:connecttype="rect"/>
              </v:shapetype>
              <v:shape id="Caixa de texto 82" o:spid="_x0000_s1032" type="#_x0000_t202" style="position:absolute;left:0;text-align:left;margin-left:0;margin-top:46.9pt;width:476.7pt;height:41.9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" fillcolor="window" strokecolor="#92d050" strokeweight="1pt">
                <v:textbox>
                  <w:txbxContent>
                    <w:p w14:paraId="40E2B595" w14:textId="0B1BBDE0" w:rsidR="001F459A" w:rsidRPr="00603545" w:rsidRDefault="00FB6F69" w:rsidP="00603545">
                      <w:pPr>
                        <w:pStyle w:val="Ttulo2"/>
                      </w:pPr>
                      <w:hyperlink w:anchor="CLASSIFICAÇÃO" w:history="1">
                        <w:bookmarkStart w:id="12" w:name="_Toc85205855"/>
                        <w:r w:rsidR="001F459A" w:rsidRPr="00F56253">
                          <w:rPr>
                            <w:rStyle w:val="Hyperlink"/>
                          </w:rPr>
                          <w:t>Classificação por Tipologia</w:t>
                        </w:r>
                        <w:bookmarkEnd w:id="12"/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10"/>
    </w:p>
    <w:p w14:paraId="4752A788" w14:textId="2206BFF1" w:rsidR="00E26D24" w:rsidRPr="001E105E" w:rsidRDefault="00E26D24" w:rsidP="00236A48">
      <w:pPr>
        <w:pStyle w:val="PargrafodaLista"/>
        <w:spacing w:after="0" w:line="240" w:lineRule="auto"/>
        <w:ind w:left="0" w:right="113"/>
        <w:jc w:val="both"/>
        <w:rPr>
          <w:rFonts w:ascii="Century Gothic" w:hAnsi="Century Gothic" w:cs="Segoe UI"/>
          <w:b/>
          <w:color w:val="3B3838" w:themeColor="background2" w:themeShade="40"/>
          <w:sz w:val="28"/>
          <w:szCs w:val="28"/>
        </w:rPr>
      </w:pPr>
    </w:p>
    <w:p w14:paraId="48F1F767" w14:textId="4C62F0A0" w:rsidR="00E26D24" w:rsidRDefault="0097513E" w:rsidP="00236A48">
      <w:pPr>
        <w:pStyle w:val="PargrafodaLista"/>
        <w:numPr>
          <w:ilvl w:val="0"/>
          <w:numId w:val="3"/>
        </w:numPr>
        <w:spacing w:after="0" w:line="240" w:lineRule="auto"/>
        <w:ind w:left="0" w:right="113" w:firstLine="283"/>
        <w:jc w:val="both"/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</w:pPr>
      <w:r w:rsidRPr="001E105E">
        <w:rPr>
          <w:rFonts w:ascii="Century Gothic" w:hAnsi="Century Gothic" w:cs="Segoe UI"/>
          <w:b/>
          <w:color w:val="3B3838" w:themeColor="background2" w:themeShade="40"/>
          <w:sz w:val="28"/>
          <w:szCs w:val="28"/>
        </w:rPr>
        <w:t>TOTAL DE RECEBIMENTO =</w:t>
      </w:r>
      <w:r w:rsidR="00997642" w:rsidRPr="001E105E">
        <w:rPr>
          <w:rFonts w:ascii="Century Gothic" w:hAnsi="Century Gothic" w:cs="Segoe UI"/>
          <w:b/>
          <w:color w:val="3B3838" w:themeColor="background2" w:themeShade="40"/>
          <w:sz w:val="28"/>
          <w:szCs w:val="28"/>
        </w:rPr>
        <w:t xml:space="preserve"> </w:t>
      </w:r>
      <w:r w:rsidR="000658D9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>3</w:t>
      </w:r>
      <w:r w:rsidR="00B2344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>2</w:t>
      </w:r>
      <w:r w:rsidR="008F0711" w:rsidRPr="00C6566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 xml:space="preserve"> </w:t>
      </w:r>
      <w:r w:rsidR="007179CB" w:rsidRPr="00C6566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>(</w:t>
      </w:r>
      <w:r w:rsidR="000658D9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 xml:space="preserve">trinta e </w:t>
      </w:r>
      <w:r w:rsidR="00B2344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>dois</w:t>
      </w:r>
      <w:r w:rsidR="007179CB" w:rsidRPr="00C6566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>)</w:t>
      </w:r>
    </w:p>
    <w:p w14:paraId="0AB60A43" w14:textId="063611C9" w:rsidR="0075629F" w:rsidRDefault="0075629F" w:rsidP="0075629F">
      <w:pPr>
        <w:spacing w:after="0" w:line="240" w:lineRule="auto"/>
        <w:ind w:right="113"/>
        <w:jc w:val="both"/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</w:pPr>
    </w:p>
    <w:p w14:paraId="63550437" w14:textId="335F5CF1" w:rsidR="0075629F" w:rsidRPr="0075629F" w:rsidRDefault="0075629F" w:rsidP="0075629F">
      <w:pPr>
        <w:spacing w:after="0" w:line="240" w:lineRule="auto"/>
        <w:ind w:right="113"/>
        <w:jc w:val="both"/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</w:pPr>
      <w:r>
        <w:rPr>
          <w:noProof/>
        </w:rPr>
        <w:drawing>
          <wp:inline distT="0" distB="0" distL="0" distR="0" wp14:anchorId="6C7D6316" wp14:editId="7FBA2D51">
            <wp:extent cx="6120765" cy="2844800"/>
            <wp:effectExtent l="0" t="0" r="13335" b="1270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E5CDACE9-F748-4EF4-A6FD-C3A3FCDF08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7FD953C" w14:textId="2CD8585C" w:rsidR="000658D9" w:rsidRDefault="000658D9" w:rsidP="000658D9">
      <w:pPr>
        <w:pStyle w:val="PargrafodaLista"/>
        <w:spacing w:after="0" w:line="240" w:lineRule="auto"/>
        <w:ind w:left="283" w:right="113"/>
        <w:jc w:val="both"/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</w:pPr>
    </w:p>
    <w:tbl>
      <w:tblPr>
        <w:tblStyle w:val="SimplesTabela3"/>
        <w:tblW w:w="9639" w:type="dxa"/>
        <w:tblLook w:val="04A0" w:firstRow="1" w:lastRow="0" w:firstColumn="1" w:lastColumn="0" w:noHBand="0" w:noVBand="1"/>
      </w:tblPr>
      <w:tblGrid>
        <w:gridCol w:w="3544"/>
        <w:gridCol w:w="1544"/>
        <w:gridCol w:w="1732"/>
        <w:gridCol w:w="2819"/>
      </w:tblGrid>
      <w:tr w:rsidR="0094625B" w:rsidRPr="0094625B" w14:paraId="182A9908" w14:textId="77777777" w:rsidTr="009462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44" w:type="dxa"/>
            <w:noWrap/>
            <w:vAlign w:val="center"/>
            <w:hideMark/>
          </w:tcPr>
          <w:p w14:paraId="1A8C08EC" w14:textId="77777777" w:rsidR="0094625B" w:rsidRPr="0094625B" w:rsidRDefault="0094625B" w:rsidP="0094625B">
            <w:pPr>
              <w:rPr>
                <w:rFonts w:ascii="Century Gothic" w:eastAsia="Times New Roman" w:hAnsi="Century Gothic" w:cs="Calibri"/>
                <w:color w:val="2E74B5" w:themeColor="accent1" w:themeShade="BF"/>
                <w:sz w:val="21"/>
                <w:szCs w:val="21"/>
                <w:lang w:eastAsia="pt-BR"/>
              </w:rPr>
            </w:pPr>
            <w:r w:rsidRPr="0094625B">
              <w:rPr>
                <w:rFonts w:ascii="Century Gothic" w:hAnsi="Century Gothic" w:cs="Arial"/>
                <w:color w:val="003399"/>
                <w:sz w:val="21"/>
                <w:szCs w:val="21"/>
              </w:rPr>
              <w:t>Descrição</w:t>
            </w:r>
          </w:p>
        </w:tc>
        <w:tc>
          <w:tcPr>
            <w:tcW w:w="1544" w:type="dxa"/>
            <w:noWrap/>
            <w:vAlign w:val="center"/>
            <w:hideMark/>
          </w:tcPr>
          <w:p w14:paraId="093EF312" w14:textId="77777777" w:rsidR="0094625B" w:rsidRPr="0094625B" w:rsidRDefault="0094625B" w:rsidP="009462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94625B">
              <w:rPr>
                <w:rFonts w:ascii="Century Gothic" w:hAnsi="Century Gothic" w:cs="Arial"/>
                <w:color w:val="003399"/>
                <w:sz w:val="21"/>
                <w:szCs w:val="21"/>
              </w:rPr>
              <w:t>Quantidade</w:t>
            </w:r>
          </w:p>
        </w:tc>
        <w:tc>
          <w:tcPr>
            <w:tcW w:w="1732" w:type="dxa"/>
            <w:noWrap/>
            <w:vAlign w:val="center"/>
            <w:hideMark/>
          </w:tcPr>
          <w:p w14:paraId="4EFFA8E5" w14:textId="77777777" w:rsidR="0094625B" w:rsidRPr="0094625B" w:rsidRDefault="0094625B" w:rsidP="009462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94625B">
              <w:rPr>
                <w:rFonts w:ascii="Century Gothic" w:hAnsi="Century Gothic" w:cs="Arial"/>
                <w:color w:val="003399"/>
                <w:sz w:val="21"/>
                <w:szCs w:val="21"/>
              </w:rPr>
              <w:t>Percentual</w:t>
            </w:r>
          </w:p>
        </w:tc>
        <w:tc>
          <w:tcPr>
            <w:tcW w:w="2819" w:type="dxa"/>
            <w:noWrap/>
            <w:vAlign w:val="center"/>
            <w:hideMark/>
          </w:tcPr>
          <w:p w14:paraId="40FF2B3D" w14:textId="2CC6B551" w:rsidR="0094625B" w:rsidRPr="0094625B" w:rsidRDefault="0094625B" w:rsidP="009462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94625B">
              <w:rPr>
                <w:rFonts w:ascii="Century Gothic" w:hAnsi="Century Gothic" w:cs="Arial"/>
                <w:color w:val="003399"/>
                <w:sz w:val="21"/>
                <w:szCs w:val="21"/>
              </w:rPr>
              <w:t>Percentual Anterior</w:t>
            </w:r>
          </w:p>
        </w:tc>
      </w:tr>
      <w:tr w:rsidR="0094625B" w:rsidRPr="0094625B" w14:paraId="40EF73F7" w14:textId="77777777" w:rsidTr="00490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  <w:hideMark/>
          </w:tcPr>
          <w:p w14:paraId="353D8187" w14:textId="77777777" w:rsidR="0094625B" w:rsidRPr="0094625B" w:rsidRDefault="0094625B" w:rsidP="00490E44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Comunicação de Irregularidade</w:t>
            </w:r>
          </w:p>
        </w:tc>
        <w:tc>
          <w:tcPr>
            <w:tcW w:w="1544" w:type="dxa"/>
            <w:vAlign w:val="center"/>
            <w:hideMark/>
          </w:tcPr>
          <w:p w14:paraId="139EE5AC" w14:textId="2343D33D" w:rsidR="0094625B" w:rsidRPr="0094625B" w:rsidRDefault="00B23440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732" w:type="dxa"/>
            <w:vAlign w:val="center"/>
            <w:hideMark/>
          </w:tcPr>
          <w:p w14:paraId="51DDB1DA" w14:textId="6F277144" w:rsidR="0094625B" w:rsidRPr="0094625B" w:rsidRDefault="00B23440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6</w:t>
            </w:r>
            <w:r w:rsidR="0094625B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2819" w:type="dxa"/>
            <w:vAlign w:val="center"/>
            <w:hideMark/>
          </w:tcPr>
          <w:p w14:paraId="40FCE524" w14:textId="1A657248" w:rsidR="0094625B" w:rsidRPr="0094625B" w:rsidRDefault="00B23440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24</w:t>
            </w:r>
            <w:r w:rsidR="0094625B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94625B" w:rsidRPr="0094625B" w14:paraId="53890240" w14:textId="77777777" w:rsidTr="00490E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  <w:hideMark/>
          </w:tcPr>
          <w:p w14:paraId="3D40950F" w14:textId="77777777" w:rsidR="0094625B" w:rsidRPr="0094625B" w:rsidRDefault="0094625B" w:rsidP="00490E44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Denúncia</w:t>
            </w:r>
          </w:p>
        </w:tc>
        <w:tc>
          <w:tcPr>
            <w:tcW w:w="1544" w:type="dxa"/>
            <w:vAlign w:val="center"/>
            <w:hideMark/>
          </w:tcPr>
          <w:p w14:paraId="71A3417B" w14:textId="1B28EDBE" w:rsidR="0094625B" w:rsidRPr="0094625B" w:rsidRDefault="00B23440" w:rsidP="00490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732" w:type="dxa"/>
            <w:vAlign w:val="center"/>
            <w:hideMark/>
          </w:tcPr>
          <w:p w14:paraId="1F13EE24" w14:textId="757291BE" w:rsidR="0094625B" w:rsidRPr="0094625B" w:rsidRDefault="00B23440" w:rsidP="00490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6</w:t>
            </w:r>
            <w:r w:rsidR="0094625B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2819" w:type="dxa"/>
            <w:vAlign w:val="center"/>
            <w:hideMark/>
          </w:tcPr>
          <w:p w14:paraId="5AA3A8A1" w14:textId="564BFFDC" w:rsidR="0094625B" w:rsidRPr="0094625B" w:rsidRDefault="000371B6" w:rsidP="00490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5</w:t>
            </w:r>
            <w:r w:rsidR="0094625B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94625B" w:rsidRPr="0094625B" w14:paraId="719A89DC" w14:textId="77777777" w:rsidTr="00490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  <w:hideMark/>
          </w:tcPr>
          <w:p w14:paraId="4A284251" w14:textId="77777777" w:rsidR="0094625B" w:rsidRPr="0094625B" w:rsidRDefault="0094625B" w:rsidP="00490E44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Elogio</w:t>
            </w:r>
          </w:p>
        </w:tc>
        <w:tc>
          <w:tcPr>
            <w:tcW w:w="1544" w:type="dxa"/>
            <w:vAlign w:val="center"/>
            <w:hideMark/>
          </w:tcPr>
          <w:p w14:paraId="0584FAF1" w14:textId="3FC8CEC5" w:rsidR="0094625B" w:rsidRPr="0094625B" w:rsidRDefault="00B23440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1732" w:type="dxa"/>
            <w:vAlign w:val="center"/>
            <w:hideMark/>
          </w:tcPr>
          <w:p w14:paraId="599B9709" w14:textId="4AA28538" w:rsidR="0094625B" w:rsidRPr="0094625B" w:rsidRDefault="00B23440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0</w:t>
            </w:r>
            <w:r w:rsidR="0094625B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2819" w:type="dxa"/>
            <w:vAlign w:val="center"/>
            <w:hideMark/>
          </w:tcPr>
          <w:p w14:paraId="40FE29E8" w14:textId="6B885BB3" w:rsidR="0094625B" w:rsidRPr="0094625B" w:rsidRDefault="00B23440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0</w:t>
            </w:r>
            <w:r w:rsidR="0094625B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94625B" w:rsidRPr="0094625B" w14:paraId="73B7A25B" w14:textId="77777777" w:rsidTr="00490E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  <w:hideMark/>
          </w:tcPr>
          <w:p w14:paraId="50A7C24B" w14:textId="77777777" w:rsidR="0094625B" w:rsidRPr="0094625B" w:rsidRDefault="0094625B" w:rsidP="00490E44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 xml:space="preserve">Fora do âmbito </w:t>
            </w:r>
          </w:p>
        </w:tc>
        <w:tc>
          <w:tcPr>
            <w:tcW w:w="1544" w:type="dxa"/>
            <w:vAlign w:val="center"/>
            <w:hideMark/>
          </w:tcPr>
          <w:p w14:paraId="4ED59D5F" w14:textId="6932C8D4" w:rsidR="0094625B" w:rsidRPr="0094625B" w:rsidRDefault="0094625B" w:rsidP="00490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  <w:r w:rsidR="00B23440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1732" w:type="dxa"/>
            <w:vAlign w:val="center"/>
            <w:hideMark/>
          </w:tcPr>
          <w:p w14:paraId="74033574" w14:textId="017C8A05" w:rsidR="0094625B" w:rsidRPr="0094625B" w:rsidRDefault="00B23440" w:rsidP="00490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53</w:t>
            </w:r>
            <w:r w:rsidR="0094625B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2819" w:type="dxa"/>
            <w:vAlign w:val="center"/>
            <w:hideMark/>
          </w:tcPr>
          <w:p w14:paraId="3A268B37" w14:textId="5B643080" w:rsidR="0094625B" w:rsidRPr="0094625B" w:rsidRDefault="00B23440" w:rsidP="00490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24</w:t>
            </w:r>
            <w:r w:rsidR="0094625B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94625B" w:rsidRPr="0094625B" w14:paraId="33550D03" w14:textId="77777777" w:rsidTr="00490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  <w:hideMark/>
          </w:tcPr>
          <w:p w14:paraId="66DC740B" w14:textId="77777777" w:rsidR="0094625B" w:rsidRPr="0094625B" w:rsidRDefault="0094625B" w:rsidP="00490E44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Reclamação</w:t>
            </w:r>
          </w:p>
        </w:tc>
        <w:tc>
          <w:tcPr>
            <w:tcW w:w="1544" w:type="dxa"/>
            <w:vAlign w:val="center"/>
            <w:hideMark/>
          </w:tcPr>
          <w:p w14:paraId="325CB4EC" w14:textId="2C0E0B4C" w:rsidR="0094625B" w:rsidRPr="0094625B" w:rsidRDefault="0075629F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1732" w:type="dxa"/>
            <w:vAlign w:val="center"/>
            <w:hideMark/>
          </w:tcPr>
          <w:p w14:paraId="29957CEE" w14:textId="421452A1" w:rsidR="0094625B" w:rsidRPr="0094625B" w:rsidRDefault="000371B6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9</w:t>
            </w:r>
            <w:r w:rsidR="0094625B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2819" w:type="dxa"/>
            <w:vAlign w:val="center"/>
            <w:hideMark/>
          </w:tcPr>
          <w:p w14:paraId="66E67CF7" w14:textId="22C7BEED" w:rsidR="0094625B" w:rsidRPr="0094625B" w:rsidRDefault="00B23440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26</w:t>
            </w:r>
            <w:r w:rsidR="0094625B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94625B" w:rsidRPr="0094625B" w14:paraId="56AD07EA" w14:textId="77777777" w:rsidTr="00490E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  <w:hideMark/>
          </w:tcPr>
          <w:p w14:paraId="60E0FA8A" w14:textId="77777777" w:rsidR="0094625B" w:rsidRPr="0094625B" w:rsidRDefault="0094625B" w:rsidP="00490E44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Solicitação</w:t>
            </w:r>
          </w:p>
        </w:tc>
        <w:tc>
          <w:tcPr>
            <w:tcW w:w="1544" w:type="dxa"/>
            <w:vAlign w:val="center"/>
            <w:hideMark/>
          </w:tcPr>
          <w:p w14:paraId="31F860CB" w14:textId="337977F9" w:rsidR="0094625B" w:rsidRPr="0094625B" w:rsidRDefault="0075629F" w:rsidP="00490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1732" w:type="dxa"/>
            <w:vAlign w:val="center"/>
            <w:hideMark/>
          </w:tcPr>
          <w:p w14:paraId="20A60B5D" w14:textId="06D4A8AA" w:rsidR="0094625B" w:rsidRPr="0094625B" w:rsidRDefault="0094625B" w:rsidP="00490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</w:t>
            </w:r>
            <w:r w:rsidR="000371B6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5</w:t>
            </w: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2819" w:type="dxa"/>
            <w:vAlign w:val="center"/>
            <w:hideMark/>
          </w:tcPr>
          <w:p w14:paraId="1D0EAA6E" w14:textId="2FBEE21F" w:rsidR="0094625B" w:rsidRPr="0094625B" w:rsidRDefault="00B23440" w:rsidP="00490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19</w:t>
            </w:r>
            <w:r w:rsidR="0094625B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94625B" w:rsidRPr="0094625B" w14:paraId="7EBC219F" w14:textId="77777777" w:rsidTr="00490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  <w:hideMark/>
          </w:tcPr>
          <w:p w14:paraId="47158090" w14:textId="77777777" w:rsidR="0094625B" w:rsidRPr="0094625B" w:rsidRDefault="0094625B" w:rsidP="00490E44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lastRenderedPageBreak/>
              <w:t>Sugestão</w:t>
            </w:r>
          </w:p>
        </w:tc>
        <w:tc>
          <w:tcPr>
            <w:tcW w:w="1544" w:type="dxa"/>
            <w:vAlign w:val="center"/>
            <w:hideMark/>
          </w:tcPr>
          <w:p w14:paraId="1EF1E503" w14:textId="77777777" w:rsidR="0094625B" w:rsidRPr="0094625B" w:rsidRDefault="0094625B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1732" w:type="dxa"/>
            <w:vAlign w:val="center"/>
            <w:hideMark/>
          </w:tcPr>
          <w:p w14:paraId="40EB6F9E" w14:textId="77777777" w:rsidR="0094625B" w:rsidRPr="0094625B" w:rsidRDefault="0094625B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2819" w:type="dxa"/>
            <w:vAlign w:val="center"/>
            <w:hideMark/>
          </w:tcPr>
          <w:p w14:paraId="2325DDD6" w14:textId="0EEE63EB" w:rsidR="0094625B" w:rsidRPr="0094625B" w:rsidRDefault="00B23440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</w:t>
            </w:r>
            <w:r w:rsidR="0094625B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94625B" w:rsidRPr="0094625B" w14:paraId="70B83FD1" w14:textId="77777777" w:rsidTr="00490E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  <w:hideMark/>
          </w:tcPr>
          <w:p w14:paraId="1262CA86" w14:textId="77777777" w:rsidR="0094625B" w:rsidRPr="0094625B" w:rsidRDefault="0094625B" w:rsidP="00490E44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544" w:type="dxa"/>
            <w:vAlign w:val="center"/>
            <w:hideMark/>
          </w:tcPr>
          <w:p w14:paraId="73003099" w14:textId="2C29E3CD" w:rsidR="0094625B" w:rsidRPr="0094625B" w:rsidRDefault="0094625B" w:rsidP="00490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18"/>
                <w:szCs w:val="18"/>
                <w:lang w:eastAsia="pt-BR"/>
              </w:rPr>
              <w:t>3</w:t>
            </w:r>
            <w:r w:rsidR="00B23440"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732" w:type="dxa"/>
            <w:vAlign w:val="center"/>
            <w:hideMark/>
          </w:tcPr>
          <w:p w14:paraId="69554714" w14:textId="77777777" w:rsidR="0094625B" w:rsidRPr="0094625B" w:rsidRDefault="0094625B" w:rsidP="00490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  <w:tc>
          <w:tcPr>
            <w:tcW w:w="2819" w:type="dxa"/>
            <w:vAlign w:val="center"/>
            <w:hideMark/>
          </w:tcPr>
          <w:p w14:paraId="0794C0E2" w14:textId="77777777" w:rsidR="0094625B" w:rsidRPr="0094625B" w:rsidRDefault="0094625B" w:rsidP="00490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</w:tr>
    </w:tbl>
    <w:p w14:paraId="25265B06" w14:textId="26AE247E" w:rsidR="00DB301E" w:rsidRDefault="00DB301E" w:rsidP="00DB301E">
      <w:pPr>
        <w:pStyle w:val="PargrafodaLista"/>
        <w:spacing w:after="0" w:line="240" w:lineRule="auto"/>
        <w:ind w:left="283" w:right="113"/>
        <w:jc w:val="both"/>
        <w:rPr>
          <w:rFonts w:ascii="Segoe UI" w:hAnsi="Segoe UI" w:cs="Segoe UI"/>
          <w:bCs/>
          <w:color w:val="3B3838" w:themeColor="background2" w:themeShade="40"/>
        </w:rPr>
      </w:pPr>
    </w:p>
    <w:p w14:paraId="01BACA72" w14:textId="5D370123" w:rsidR="00565CF0" w:rsidRDefault="00B23440" w:rsidP="00DB301E">
      <w:pPr>
        <w:pStyle w:val="PargrafodaLista"/>
        <w:spacing w:after="0" w:line="240" w:lineRule="auto"/>
        <w:ind w:left="283"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b/>
          <w:color w:val="3B3838" w:themeColor="background2" w:themeShade="40"/>
        </w:rPr>
        <w:t>Redução</w:t>
      </w:r>
      <w:r w:rsidR="00565CF0" w:rsidRPr="00565CF0">
        <w:rPr>
          <w:rFonts w:ascii="Segoe UI" w:hAnsi="Segoe UI" w:cs="Segoe UI"/>
          <w:b/>
          <w:color w:val="3B3838" w:themeColor="background2" w:themeShade="40"/>
        </w:rPr>
        <w:t xml:space="preserve"> de </w:t>
      </w:r>
      <w:r>
        <w:rPr>
          <w:rFonts w:ascii="Segoe UI" w:hAnsi="Segoe UI" w:cs="Segoe UI"/>
          <w:b/>
          <w:color w:val="3B3838" w:themeColor="background2" w:themeShade="40"/>
        </w:rPr>
        <w:t>24</w:t>
      </w:r>
      <w:r w:rsidR="00565CF0" w:rsidRPr="00565CF0">
        <w:rPr>
          <w:rFonts w:ascii="Segoe UI" w:hAnsi="Segoe UI" w:cs="Segoe UI"/>
          <w:b/>
          <w:color w:val="3B3838" w:themeColor="background2" w:themeShade="40"/>
        </w:rPr>
        <w:t>%</w:t>
      </w:r>
      <w:r w:rsidR="00565CF0">
        <w:rPr>
          <w:rFonts w:ascii="Segoe UI" w:hAnsi="Segoe UI" w:cs="Segoe UI"/>
          <w:bCs/>
          <w:color w:val="3B3838" w:themeColor="background2" w:themeShade="40"/>
        </w:rPr>
        <w:t xml:space="preserve"> de manifestações recebidas </w:t>
      </w:r>
      <w:r w:rsidR="00565CF0" w:rsidRPr="00565CF0">
        <w:rPr>
          <w:rFonts w:ascii="Segoe UI" w:hAnsi="Segoe UI" w:cs="Segoe UI"/>
          <w:b/>
          <w:color w:val="3B3838" w:themeColor="background2" w:themeShade="40"/>
        </w:rPr>
        <w:t xml:space="preserve">no </w:t>
      </w:r>
      <w:r>
        <w:rPr>
          <w:rFonts w:ascii="Segoe UI" w:hAnsi="Segoe UI" w:cs="Segoe UI"/>
          <w:b/>
          <w:color w:val="404040" w:themeColor="text1" w:themeTint="BF"/>
          <w:sz w:val="24"/>
          <w:szCs w:val="24"/>
        </w:rPr>
        <w:t>3</w:t>
      </w:r>
      <w:r w:rsidR="00565CF0" w:rsidRPr="00565CF0">
        <w:rPr>
          <w:rFonts w:ascii="Segoe UI" w:hAnsi="Segoe UI" w:cs="Segoe UI"/>
          <w:b/>
          <w:color w:val="404040" w:themeColor="text1" w:themeTint="BF"/>
          <w:sz w:val="24"/>
          <w:szCs w:val="24"/>
        </w:rPr>
        <w:t>º trimestre</w:t>
      </w:r>
      <w:r w:rsidR="00565CF0">
        <w:rPr>
          <w:rFonts w:ascii="Segoe UI" w:hAnsi="Segoe UI" w:cs="Segoe UI"/>
          <w:b/>
          <w:color w:val="404040" w:themeColor="text1" w:themeTint="BF"/>
          <w:sz w:val="24"/>
          <w:szCs w:val="24"/>
        </w:rPr>
        <w:t xml:space="preserve"> de 2021</w:t>
      </w:r>
      <w:r w:rsidR="00565CF0">
        <w:rPr>
          <w:rFonts w:ascii="Segoe UI" w:hAnsi="Segoe UI" w:cs="Segoe UI"/>
          <w:color w:val="404040" w:themeColor="text1" w:themeTint="BF"/>
          <w:sz w:val="24"/>
          <w:szCs w:val="24"/>
        </w:rPr>
        <w:t>, comparado ao mesmo período de 2020.</w:t>
      </w:r>
    </w:p>
    <w:p w14:paraId="2233915B" w14:textId="41EFDC3E" w:rsidR="00B23440" w:rsidRDefault="00B23440" w:rsidP="00DB301E">
      <w:pPr>
        <w:pStyle w:val="PargrafodaLista"/>
        <w:spacing w:after="0" w:line="240" w:lineRule="auto"/>
        <w:ind w:left="283" w:right="113"/>
        <w:jc w:val="both"/>
        <w:rPr>
          <w:rFonts w:ascii="Segoe UI" w:hAnsi="Segoe UI" w:cs="Segoe UI"/>
          <w:bCs/>
          <w:color w:val="3B3838" w:themeColor="background2" w:themeShade="40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647538" wp14:editId="04CD2EFC">
                <wp:simplePos x="0" y="0"/>
                <wp:positionH relativeFrom="margin">
                  <wp:posOffset>6350</wp:posOffset>
                </wp:positionH>
                <wp:positionV relativeFrom="paragraph">
                  <wp:posOffset>194945</wp:posOffset>
                </wp:positionV>
                <wp:extent cx="6054090" cy="532130"/>
                <wp:effectExtent l="0" t="0" r="22860" b="20320"/>
                <wp:wrapSquare wrapText="bothSides"/>
                <wp:docPr id="15" name="Caixa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6D3DF3" w14:textId="27D4A895" w:rsidR="00B23440" w:rsidRPr="00B23440" w:rsidRDefault="00B23440" w:rsidP="00B23440">
                            <w:pPr>
                              <w:pStyle w:val="Ttulo2"/>
                              <w:ind w:left="0" w:firstLine="0"/>
                              <w:rPr>
                                <w:rStyle w:val="Hyperlink"/>
                              </w:rPr>
                            </w:pPr>
                            <w:bookmarkStart w:id="12" w:name="_Toc85205856"/>
                            <w:r w:rsidRPr="00B23440">
                              <w:rPr>
                                <w:rStyle w:val="Hyperlink"/>
                              </w:rPr>
                              <w:t>Tipologia – Fora do âmbito</w:t>
                            </w:r>
                            <w:bookmarkEnd w:id="12"/>
                          </w:p>
                          <w:p w14:paraId="7CEE81DE" w14:textId="77777777" w:rsidR="00B23440" w:rsidRPr="00B3526C" w:rsidRDefault="00B23440" w:rsidP="00B23440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47538" id="Caixa de texto 101" o:spid="_x0000_s1033" type="#_x0000_t202" style="position:absolute;left:0;text-align:left;margin-left:.5pt;margin-top:15.35pt;width:476.7pt;height:41.9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" fillcolor="window" strokecolor="#92d050" strokeweight="1pt">
                <v:textbox>
                  <w:txbxContent>
                    <w:p w14:paraId="5F6D3DF3" w14:textId="27D4A895" w:rsidR="00B23440" w:rsidRPr="00B23440" w:rsidRDefault="00B23440" w:rsidP="00B23440">
                      <w:pPr>
                        <w:pStyle w:val="Ttulo2"/>
                        <w:ind w:left="0" w:firstLine="0"/>
                        <w:rPr>
                          <w:rStyle w:val="Hyperlink"/>
                        </w:rPr>
                      </w:pPr>
                      <w:bookmarkStart w:id="14" w:name="_Toc85205856"/>
                      <w:r w:rsidRPr="00B23440">
                        <w:rPr>
                          <w:rStyle w:val="Hyperlink"/>
                        </w:rPr>
                        <w:t>Tipologia – Fora do âmbito</w:t>
                      </w:r>
                      <w:bookmarkEnd w:id="14"/>
                    </w:p>
                    <w:p w14:paraId="7CEE81DE" w14:textId="77777777" w:rsidR="00B23440" w:rsidRPr="00B3526C" w:rsidRDefault="00B23440" w:rsidP="00B23440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0324CD" w14:textId="540768B6" w:rsidR="00B23440" w:rsidRDefault="00B23440" w:rsidP="00DB301E">
      <w:pPr>
        <w:pStyle w:val="PargrafodaLista"/>
        <w:spacing w:after="0" w:line="240" w:lineRule="auto"/>
        <w:ind w:left="283" w:right="113"/>
        <w:jc w:val="both"/>
        <w:rPr>
          <w:rFonts w:ascii="Segoe UI" w:hAnsi="Segoe UI" w:cs="Segoe UI"/>
          <w:bCs/>
          <w:color w:val="3B3838" w:themeColor="background2" w:themeShade="40"/>
        </w:rPr>
      </w:pPr>
    </w:p>
    <w:p w14:paraId="3B48EB8E" w14:textId="6834EFC0" w:rsidR="00987E84" w:rsidRDefault="00987E84" w:rsidP="00987E84">
      <w:pPr>
        <w:pStyle w:val="PargrafodaLista"/>
        <w:spacing w:after="0" w:line="240" w:lineRule="auto"/>
        <w:ind w:left="426" w:right="113"/>
        <w:jc w:val="both"/>
        <w:rPr>
          <w:rFonts w:ascii="Segoe UI" w:hAnsi="Segoe UI" w:cs="Segoe UI"/>
          <w:bCs/>
          <w:color w:val="3B3838" w:themeColor="background2" w:themeShade="40"/>
        </w:rPr>
      </w:pPr>
      <w:r>
        <w:rPr>
          <w:noProof/>
        </w:rPr>
        <mc:AlternateContent>
          <mc:Choice Requires="cx1">
            <w:drawing>
              <wp:anchor distT="0" distB="0" distL="0" distR="0" simplePos="0" relativeHeight="251738112" behindDoc="0" locked="0" layoutInCell="1" allowOverlap="1" wp14:anchorId="506C33F2" wp14:editId="22622D98">
                <wp:simplePos x="0" y="0"/>
                <wp:positionH relativeFrom="column">
                  <wp:posOffset>-34290</wp:posOffset>
                </wp:positionH>
                <wp:positionV relativeFrom="page">
                  <wp:posOffset>3284220</wp:posOffset>
                </wp:positionV>
                <wp:extent cx="6134100" cy="3596640"/>
                <wp:effectExtent l="0" t="0" r="0" b="3810"/>
                <wp:wrapSquare wrapText="bothSides"/>
                <wp:docPr id="51" name="Gráfico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6406A0-A084-49C5-8871-27A201D06E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4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0" distR="0" simplePos="0" relativeHeight="251738112" behindDoc="0" locked="0" layoutInCell="1" allowOverlap="1" wp14:anchorId="506C33F2" wp14:editId="22622D98">
                <wp:simplePos x="0" y="0"/>
                <wp:positionH relativeFrom="column">
                  <wp:posOffset>-34290</wp:posOffset>
                </wp:positionH>
                <wp:positionV relativeFrom="page">
                  <wp:posOffset>3284220</wp:posOffset>
                </wp:positionV>
                <wp:extent cx="6134100" cy="3596640"/>
                <wp:effectExtent l="0" t="0" r="0" b="3810"/>
                <wp:wrapSquare wrapText="bothSides"/>
                <wp:docPr id="51" name="Gráfico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6406A0-A084-49C5-8871-27A201D06EDC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Gráfico 51">
                          <a:extLst>
                            <a:ext uri="{FF2B5EF4-FFF2-40B4-BE49-F238E27FC236}">
                              <a16:creationId xmlns:a16="http://schemas.microsoft.com/office/drawing/2014/main" id="{3D6406A0-A084-49C5-8871-27A201D06EDC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3596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B78824E" w14:textId="37BCFCA4" w:rsidR="00987E84" w:rsidRDefault="00987E84" w:rsidP="00987E84">
      <w:pPr>
        <w:pStyle w:val="PargrafodaLista"/>
        <w:spacing w:after="0" w:line="240" w:lineRule="auto"/>
        <w:ind w:left="-709" w:right="113"/>
        <w:jc w:val="both"/>
        <w:rPr>
          <w:rFonts w:ascii="Segoe UI" w:hAnsi="Segoe UI" w:cs="Segoe UI"/>
          <w:bCs/>
          <w:color w:val="3B3838" w:themeColor="background2" w:themeShade="40"/>
        </w:rPr>
      </w:pPr>
    </w:p>
    <w:tbl>
      <w:tblPr>
        <w:tblStyle w:val="SimplesTabela3"/>
        <w:tblW w:w="9639" w:type="dxa"/>
        <w:tblLook w:val="04A0" w:firstRow="1" w:lastRow="0" w:firstColumn="1" w:lastColumn="0" w:noHBand="0" w:noVBand="1"/>
      </w:tblPr>
      <w:tblGrid>
        <w:gridCol w:w="5529"/>
        <w:gridCol w:w="1731"/>
        <w:gridCol w:w="2379"/>
      </w:tblGrid>
      <w:tr w:rsidR="0059625E" w:rsidRPr="0094625B" w14:paraId="77A9C021" w14:textId="77777777" w:rsidTr="005962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529" w:type="dxa"/>
            <w:noWrap/>
            <w:vAlign w:val="center"/>
            <w:hideMark/>
          </w:tcPr>
          <w:p w14:paraId="47AFF012" w14:textId="2C25C603" w:rsidR="0059625E" w:rsidRPr="0094625B" w:rsidRDefault="0059625E" w:rsidP="00425905">
            <w:pPr>
              <w:rPr>
                <w:rFonts w:ascii="Century Gothic" w:eastAsia="Times New Roman" w:hAnsi="Century Gothic" w:cs="Calibri"/>
                <w:color w:val="2E74B5" w:themeColor="accent1" w:themeShade="BF"/>
                <w:sz w:val="21"/>
                <w:szCs w:val="21"/>
                <w:lang w:eastAsia="pt-BR"/>
              </w:rPr>
            </w:pPr>
            <w:r w:rsidRPr="0094625B">
              <w:rPr>
                <w:rFonts w:ascii="Century Gothic" w:hAnsi="Century Gothic" w:cs="Arial"/>
                <w:color w:val="003399"/>
                <w:sz w:val="21"/>
                <w:szCs w:val="21"/>
              </w:rPr>
              <w:t>escrição</w:t>
            </w:r>
          </w:p>
        </w:tc>
        <w:tc>
          <w:tcPr>
            <w:tcW w:w="1731" w:type="dxa"/>
            <w:noWrap/>
            <w:vAlign w:val="center"/>
            <w:hideMark/>
          </w:tcPr>
          <w:p w14:paraId="4399B5EF" w14:textId="77777777" w:rsidR="0059625E" w:rsidRPr="0094625B" w:rsidRDefault="0059625E" w:rsidP="004259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94625B">
              <w:rPr>
                <w:rFonts w:ascii="Century Gothic" w:hAnsi="Century Gothic" w:cs="Arial"/>
                <w:color w:val="003399"/>
                <w:sz w:val="21"/>
                <w:szCs w:val="21"/>
              </w:rPr>
              <w:t>Quantidade</w:t>
            </w:r>
          </w:p>
        </w:tc>
        <w:tc>
          <w:tcPr>
            <w:tcW w:w="2379" w:type="dxa"/>
            <w:noWrap/>
            <w:vAlign w:val="center"/>
            <w:hideMark/>
          </w:tcPr>
          <w:p w14:paraId="7AE57207" w14:textId="77777777" w:rsidR="0059625E" w:rsidRPr="0094625B" w:rsidRDefault="0059625E" w:rsidP="004259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94625B">
              <w:rPr>
                <w:rFonts w:ascii="Century Gothic" w:hAnsi="Century Gothic" w:cs="Arial"/>
                <w:color w:val="003399"/>
                <w:sz w:val="21"/>
                <w:szCs w:val="21"/>
              </w:rPr>
              <w:t>Percentual</w:t>
            </w:r>
          </w:p>
        </w:tc>
      </w:tr>
      <w:tr w:rsidR="0059625E" w:rsidRPr="0094625B" w14:paraId="052EC621" w14:textId="77777777" w:rsidTr="00490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hideMark/>
          </w:tcPr>
          <w:p w14:paraId="463CA707" w14:textId="426FC87E" w:rsidR="0059625E" w:rsidRPr="0094625B" w:rsidRDefault="0059625E" w:rsidP="00425905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9625E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Departamento Nacional de Infraestrutura de Transporte- DNIT</w:t>
            </w:r>
          </w:p>
        </w:tc>
        <w:tc>
          <w:tcPr>
            <w:tcW w:w="1731" w:type="dxa"/>
            <w:vAlign w:val="center"/>
            <w:hideMark/>
          </w:tcPr>
          <w:p w14:paraId="1FE086E5" w14:textId="11BCE806" w:rsidR="0059625E" w:rsidRPr="0094625B" w:rsidRDefault="0059625E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379" w:type="dxa"/>
            <w:vAlign w:val="center"/>
            <w:hideMark/>
          </w:tcPr>
          <w:p w14:paraId="03A3C062" w14:textId="77777777" w:rsidR="0059625E" w:rsidRPr="0094625B" w:rsidRDefault="0059625E" w:rsidP="00490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6</w:t>
            </w: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59625E" w:rsidRPr="0094625B" w14:paraId="67C20B24" w14:textId="77777777" w:rsidTr="0059625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hideMark/>
          </w:tcPr>
          <w:p w14:paraId="6E73A60B" w14:textId="0597561D" w:rsidR="0059625E" w:rsidRPr="0094625B" w:rsidRDefault="00490E44" w:rsidP="00490E44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490E44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Instituto Naciona de Seguro Social - INSS</w:t>
            </w:r>
          </w:p>
        </w:tc>
        <w:tc>
          <w:tcPr>
            <w:tcW w:w="1731" w:type="dxa"/>
            <w:hideMark/>
          </w:tcPr>
          <w:p w14:paraId="65B5EDD4" w14:textId="3E68BD02" w:rsidR="0059625E" w:rsidRPr="0094625B" w:rsidRDefault="00490E44" w:rsidP="004259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2379" w:type="dxa"/>
            <w:hideMark/>
          </w:tcPr>
          <w:p w14:paraId="0F71C558" w14:textId="2F263CAE" w:rsidR="0059625E" w:rsidRPr="0094625B" w:rsidRDefault="00490E44" w:rsidP="004259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18</w:t>
            </w:r>
            <w:r w:rsidR="0059625E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59625E" w:rsidRPr="0094625B" w14:paraId="7D866D87" w14:textId="77777777" w:rsidTr="00596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hideMark/>
          </w:tcPr>
          <w:p w14:paraId="1A324F61" w14:textId="497B7316" w:rsidR="0059625E" w:rsidRPr="0094625B" w:rsidRDefault="00490E44" w:rsidP="00425905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490E44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Ministério da Econômia</w:t>
            </w:r>
          </w:p>
        </w:tc>
        <w:tc>
          <w:tcPr>
            <w:tcW w:w="1731" w:type="dxa"/>
            <w:hideMark/>
          </w:tcPr>
          <w:p w14:paraId="171BF3EA" w14:textId="763491E1" w:rsidR="0059625E" w:rsidRPr="0094625B" w:rsidRDefault="00490E44" w:rsidP="004259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2379" w:type="dxa"/>
            <w:hideMark/>
          </w:tcPr>
          <w:p w14:paraId="266909E9" w14:textId="35FAB49E" w:rsidR="0059625E" w:rsidRPr="0094625B" w:rsidRDefault="00490E44" w:rsidP="004259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47</w:t>
            </w:r>
            <w:r w:rsidR="0059625E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59625E" w:rsidRPr="0094625B" w14:paraId="601C9A66" w14:textId="77777777" w:rsidTr="0059625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hideMark/>
          </w:tcPr>
          <w:p w14:paraId="2924C0C4" w14:textId="75FA2959" w:rsidR="0059625E" w:rsidRPr="0094625B" w:rsidRDefault="00490E44" w:rsidP="00425905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490E44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Incompreensível</w:t>
            </w:r>
          </w:p>
        </w:tc>
        <w:tc>
          <w:tcPr>
            <w:tcW w:w="1731" w:type="dxa"/>
            <w:hideMark/>
          </w:tcPr>
          <w:p w14:paraId="0203E843" w14:textId="41BBEFD5" w:rsidR="0059625E" w:rsidRPr="0094625B" w:rsidRDefault="00490E44" w:rsidP="004259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2379" w:type="dxa"/>
            <w:hideMark/>
          </w:tcPr>
          <w:p w14:paraId="6AF209A2" w14:textId="075812A7" w:rsidR="0059625E" w:rsidRPr="0094625B" w:rsidRDefault="00490E44" w:rsidP="004259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29</w:t>
            </w:r>
            <w:r w:rsidR="0059625E"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490E44" w:rsidRPr="0094625B" w14:paraId="77D7D5E7" w14:textId="77777777" w:rsidTr="005F1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vAlign w:val="center"/>
            <w:hideMark/>
          </w:tcPr>
          <w:p w14:paraId="445C1352" w14:textId="162DF940" w:rsidR="00490E44" w:rsidRPr="0094625B" w:rsidRDefault="00490E44" w:rsidP="00425905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731" w:type="dxa"/>
            <w:hideMark/>
          </w:tcPr>
          <w:p w14:paraId="1B5E0995" w14:textId="2CF77B68" w:rsidR="00490E44" w:rsidRPr="0094625B" w:rsidRDefault="00490E44" w:rsidP="004259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2379" w:type="dxa"/>
            <w:hideMark/>
          </w:tcPr>
          <w:p w14:paraId="01A255FA" w14:textId="0A177D8E" w:rsidR="00490E44" w:rsidRPr="00490E44" w:rsidRDefault="00490E44" w:rsidP="004259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490E44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</w:tr>
    </w:tbl>
    <w:p w14:paraId="74058D5D" w14:textId="2D460C44" w:rsidR="0059625E" w:rsidRDefault="0059625E" w:rsidP="007A542E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</w:p>
    <w:p w14:paraId="73514B1E" w14:textId="4581718F" w:rsidR="00490E44" w:rsidRPr="0066622A" w:rsidRDefault="00490E44" w:rsidP="00490E44">
      <w:pPr>
        <w:tabs>
          <w:tab w:val="left" w:pos="284"/>
        </w:tabs>
        <w:spacing w:after="0" w:line="240" w:lineRule="auto"/>
        <w:ind w:left="284"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66622A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Para pedidos incompreensíveis a </w:t>
      </w:r>
      <w:proofErr w:type="spellStart"/>
      <w:r w:rsidRPr="0066622A">
        <w:rPr>
          <w:rFonts w:ascii="Segoe UI" w:hAnsi="Segoe UI" w:cs="Segoe UI"/>
          <w:color w:val="404040" w:themeColor="text1" w:themeTint="BF"/>
          <w:sz w:val="24"/>
          <w:szCs w:val="24"/>
        </w:rPr>
        <w:t>Ouvidoria</w:t>
      </w:r>
      <w:r w:rsidR="00B37467">
        <w:rPr>
          <w:rFonts w:ascii="Segoe UI" w:hAnsi="Segoe UI" w:cs="Segoe UI"/>
          <w:color w:val="404040" w:themeColor="text1" w:themeTint="BF"/>
          <w:sz w:val="24"/>
          <w:szCs w:val="24"/>
        </w:rPr>
        <w:t>-</w:t>
      </w:r>
      <w:r w:rsidRPr="0066622A">
        <w:rPr>
          <w:rFonts w:ascii="Segoe UI" w:hAnsi="Segoe UI" w:cs="Segoe UI"/>
          <w:color w:val="404040" w:themeColor="text1" w:themeTint="BF"/>
          <w:sz w:val="24"/>
          <w:szCs w:val="24"/>
        </w:rPr>
        <w:t>Geral</w:t>
      </w:r>
      <w:proofErr w:type="spellEnd"/>
      <w:r w:rsidRPr="0066622A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orienta novo registro na Plataforma Integrada de Ouvidoria e Acesso à Informação</w:t>
      </w:r>
      <w:r w:rsidR="00B37467">
        <w:rPr>
          <w:rFonts w:ascii="Segoe UI" w:hAnsi="Segoe UI" w:cs="Segoe UI"/>
          <w:color w:val="404040" w:themeColor="text1" w:themeTint="BF"/>
          <w:sz w:val="24"/>
          <w:szCs w:val="24"/>
        </w:rPr>
        <w:t>-</w:t>
      </w:r>
      <w:r w:rsidRPr="0066622A">
        <w:rPr>
          <w:rFonts w:ascii="Segoe UI" w:hAnsi="Segoe UI" w:cs="Segoe UI"/>
          <w:color w:val="404040" w:themeColor="text1" w:themeTint="BF"/>
          <w:sz w:val="24"/>
          <w:szCs w:val="24"/>
        </w:rPr>
        <w:t>Fala.BR.</w:t>
      </w:r>
    </w:p>
    <w:p w14:paraId="55E4DAEF" w14:textId="77777777" w:rsidR="0059625E" w:rsidRDefault="0059625E" w:rsidP="007A542E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</w:p>
    <w:p w14:paraId="31341F69" w14:textId="2CF425DE" w:rsidR="007A542E" w:rsidRDefault="00750C2E" w:rsidP="007A542E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  <w:r w:rsidRPr="00531984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ED1DC1" wp14:editId="0A5E02B5">
                <wp:simplePos x="0" y="0"/>
                <wp:positionH relativeFrom="margin">
                  <wp:posOffset>6350</wp:posOffset>
                </wp:positionH>
                <wp:positionV relativeFrom="paragraph">
                  <wp:posOffset>0</wp:posOffset>
                </wp:positionV>
                <wp:extent cx="6054090" cy="532130"/>
                <wp:effectExtent l="0" t="0" r="22860" b="20320"/>
                <wp:wrapSquare wrapText="bothSides"/>
                <wp:docPr id="101" name="Caixa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3569BF" w14:textId="1E36AB91" w:rsidR="001F459A" w:rsidRDefault="00143EBE" w:rsidP="00603545">
                            <w:pPr>
                              <w:pStyle w:val="Ttulo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36" w:history="1">
                              <w:bookmarkStart w:id="13" w:name="_Toc85205857"/>
                              <w:r w:rsidR="001F459A" w:rsidRPr="00FB1422">
                                <w:rPr>
                                  <w:rStyle w:val="Hyperlink"/>
                                </w:rPr>
                                <w:t>Cumprimento</w:t>
                              </w:r>
                              <w:r w:rsidR="001F459A" w:rsidRPr="00FB1422">
                                <w:rPr>
                                  <w:rStyle w:val="Hyperlink"/>
                                  <w:sz w:val="48"/>
                                  <w:szCs w:val="72"/>
                                </w:rPr>
                                <w:t xml:space="preserve"> de Prazos</w:t>
                              </w:r>
                              <w:bookmarkEnd w:id="13"/>
                            </w:hyperlink>
                            <w:r w:rsidR="001F459A" w:rsidRPr="00A17F47">
                              <w:rPr>
                                <w:sz w:val="48"/>
                                <w:szCs w:val="72"/>
                              </w:rPr>
                              <w:t xml:space="preserve"> </w:t>
                            </w:r>
                          </w:p>
                          <w:p w14:paraId="542694B5" w14:textId="77777777" w:rsidR="001F459A" w:rsidRPr="00B3526C" w:rsidRDefault="001F459A" w:rsidP="00FD2AE3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D1DC1" id="_x0000_s1034" type="#_x0000_t202" style="position:absolute;left:0;text-align:left;margin-left:.5pt;margin-top:0;width:476.7pt;height:41.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" fillcolor="window" strokecolor="#92d050" strokeweight="1pt">
                <v:textbox>
                  <w:txbxContent>
                    <w:p w14:paraId="183569BF" w14:textId="1E36AB91" w:rsidR="001F459A" w:rsidRDefault="00FB6F69" w:rsidP="00603545">
                      <w:pPr>
                        <w:pStyle w:val="Ttulo2"/>
                        <w:rPr>
                          <w:b/>
                          <w:sz w:val="28"/>
                          <w:szCs w:val="28"/>
                        </w:rPr>
                      </w:pPr>
                      <w:hyperlink r:id="rId37" w:history="1">
                        <w:bookmarkStart w:id="16" w:name="_Toc85205857"/>
                        <w:r w:rsidR="001F459A" w:rsidRPr="00FB1422">
                          <w:rPr>
                            <w:rStyle w:val="Hyperlink"/>
                          </w:rPr>
                          <w:t>Cumprimento</w:t>
                        </w:r>
                        <w:r w:rsidR="001F459A" w:rsidRPr="00FB1422">
                          <w:rPr>
                            <w:rStyle w:val="Hyperlink"/>
                            <w:sz w:val="48"/>
                            <w:szCs w:val="72"/>
                          </w:rPr>
                          <w:t xml:space="preserve"> de Prazos</w:t>
                        </w:r>
                        <w:bookmarkEnd w:id="16"/>
                      </w:hyperlink>
                      <w:r w:rsidR="001F459A" w:rsidRPr="00A17F47">
                        <w:rPr>
                          <w:sz w:val="48"/>
                          <w:szCs w:val="72"/>
                        </w:rPr>
                        <w:t xml:space="preserve"> </w:t>
                      </w:r>
                    </w:p>
                    <w:p w14:paraId="542694B5" w14:textId="77777777" w:rsidR="001F459A" w:rsidRPr="00B3526C" w:rsidRDefault="001F459A" w:rsidP="00FD2AE3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F9FA2F" w14:textId="7F8BB037" w:rsidR="00FD2AE3" w:rsidRPr="00F758BE" w:rsidRDefault="00781511" w:rsidP="00750C2E">
      <w:pPr>
        <w:tabs>
          <w:tab w:val="left" w:pos="284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 xml:space="preserve">Prazo </w:t>
      </w:r>
      <w:r w:rsidR="00FD2AE3"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 xml:space="preserve">(30* dias) </w:t>
      </w:r>
      <w:r w:rsidR="00FD2AE3" w:rsidRPr="00F758BE">
        <w:rPr>
          <w:rFonts w:ascii="Segoe UI" w:hAnsi="Segoe UI" w:cs="Segoe UI"/>
          <w:color w:val="404040" w:themeColor="text1" w:themeTint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*Prorrogável por mais 30 dias </w:t>
      </w:r>
    </w:p>
    <w:p w14:paraId="324DD79C" w14:textId="3CB49B28" w:rsidR="00D90DE7" w:rsidRPr="00F758BE" w:rsidRDefault="00D90DE7" w:rsidP="0066622A">
      <w:pPr>
        <w:spacing w:after="0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No </w:t>
      </w:r>
      <w:r w:rsidR="0066622A">
        <w:rPr>
          <w:rFonts w:ascii="Segoe UI" w:hAnsi="Segoe UI" w:cs="Segoe UI"/>
          <w:color w:val="404040" w:themeColor="text1" w:themeTint="BF"/>
          <w:sz w:val="24"/>
          <w:szCs w:val="24"/>
        </w:rPr>
        <w:t>terceiro</w:t>
      </w:r>
      <w:r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trimestre de 2021, não houve solicitação de prorrogação de prazo.</w:t>
      </w:r>
    </w:p>
    <w:p w14:paraId="7C01121D" w14:textId="423C80E1" w:rsidR="00D90DE7" w:rsidRPr="00F758BE" w:rsidRDefault="00D90DE7" w:rsidP="0066622A">
      <w:pPr>
        <w:spacing w:after="0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>Pedido de complementação de informações</w:t>
      </w:r>
      <w:r w:rsidRPr="00F758BE">
        <w:rPr>
          <w:rFonts w:ascii="Segoe UI" w:hAnsi="Segoe UI" w:cs="Segoe UI"/>
          <w:color w:val="404040" w:themeColor="text1" w:themeTint="BF"/>
          <w:sz w:val="24"/>
          <w:szCs w:val="24"/>
        </w:rPr>
        <w:t>:</w:t>
      </w:r>
      <w:r w:rsidR="00A12421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  <w:r w:rsidR="0066622A">
        <w:rPr>
          <w:rFonts w:ascii="Segoe UI" w:hAnsi="Segoe UI" w:cs="Segoe UI"/>
          <w:color w:val="404040" w:themeColor="text1" w:themeTint="BF"/>
          <w:sz w:val="24"/>
          <w:szCs w:val="24"/>
        </w:rPr>
        <w:t>Não houve.</w:t>
      </w:r>
    </w:p>
    <w:p w14:paraId="7BFFD794" w14:textId="27C3E5C3" w:rsidR="00FD2AE3" w:rsidRPr="00F715CB" w:rsidRDefault="00781511" w:rsidP="0066622A">
      <w:pPr>
        <w:tabs>
          <w:tab w:val="left" w:pos="142"/>
        </w:tabs>
        <w:spacing w:after="0" w:line="240" w:lineRule="auto"/>
        <w:ind w:left="142" w:right="113" w:hanging="142"/>
        <w:jc w:val="both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>Tempo médio de resposta</w:t>
      </w:r>
      <w:r w:rsidR="00D90DE7"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 xml:space="preserve"> mensal</w:t>
      </w:r>
    </w:p>
    <w:p w14:paraId="52CACE2A" w14:textId="6FC50CB4" w:rsidR="005A18F6" w:rsidRPr="00F758BE" w:rsidRDefault="0066622A" w:rsidP="0066622A">
      <w:pPr>
        <w:pStyle w:val="PargrafodaLista"/>
        <w:numPr>
          <w:ilvl w:val="0"/>
          <w:numId w:val="3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Julho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 w:rsidR="0094625B">
        <w:rPr>
          <w:rFonts w:ascii="Segoe UI" w:hAnsi="Segoe UI" w:cs="Segoe UI"/>
          <w:color w:val="404040" w:themeColor="text1" w:themeTint="BF"/>
          <w:sz w:val="24"/>
          <w:szCs w:val="24"/>
        </w:rPr>
        <w:t>1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3</w:t>
      </w:r>
      <w:r w:rsidR="0094625B">
        <w:rPr>
          <w:rFonts w:ascii="Segoe UI" w:hAnsi="Segoe UI" w:cs="Segoe UI"/>
          <w:color w:val="404040" w:themeColor="text1" w:themeTint="BF"/>
          <w:sz w:val="24"/>
          <w:szCs w:val="24"/>
        </w:rPr>
        <w:t>,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11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(dias)</w:t>
      </w:r>
    </w:p>
    <w:p w14:paraId="74BC339B" w14:textId="07DE0B9F" w:rsidR="00D90DE7" w:rsidRPr="00F758BE" w:rsidRDefault="0066622A" w:rsidP="0066622A">
      <w:pPr>
        <w:pStyle w:val="PargrafodaLista"/>
        <w:numPr>
          <w:ilvl w:val="0"/>
          <w:numId w:val="3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Agosto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4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>,</w:t>
      </w:r>
      <w:r w:rsidR="0094625B">
        <w:rPr>
          <w:rFonts w:ascii="Segoe UI" w:hAnsi="Segoe UI" w:cs="Segoe UI"/>
          <w:color w:val="404040" w:themeColor="text1" w:themeTint="BF"/>
          <w:sz w:val="24"/>
          <w:szCs w:val="24"/>
        </w:rPr>
        <w:t>1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7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(dias)</w:t>
      </w:r>
    </w:p>
    <w:p w14:paraId="5C3ADCD2" w14:textId="0DC681AB" w:rsidR="00D90DE7" w:rsidRPr="00F758BE" w:rsidRDefault="0066622A" w:rsidP="0066622A">
      <w:pPr>
        <w:pStyle w:val="PargrafodaLista"/>
        <w:numPr>
          <w:ilvl w:val="0"/>
          <w:numId w:val="3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Setembro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6</w:t>
      </w:r>
      <w:r w:rsidR="0094625B">
        <w:rPr>
          <w:rFonts w:ascii="Segoe UI" w:hAnsi="Segoe UI" w:cs="Segoe UI"/>
          <w:color w:val="404040" w:themeColor="text1" w:themeTint="BF"/>
          <w:sz w:val="24"/>
          <w:szCs w:val="24"/>
        </w:rPr>
        <w:t>,8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6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(dias)</w:t>
      </w:r>
    </w:p>
    <w:p w14:paraId="5377F948" w14:textId="11F1C308" w:rsidR="00D90DE7" w:rsidRPr="00F715CB" w:rsidRDefault="00D90DE7" w:rsidP="0066622A">
      <w:pPr>
        <w:tabs>
          <w:tab w:val="left" w:pos="142"/>
        </w:tabs>
        <w:spacing w:after="0" w:line="240" w:lineRule="auto"/>
        <w:ind w:left="142" w:right="113" w:hanging="142"/>
        <w:jc w:val="both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 xml:space="preserve">Tempo médio de resposta </w:t>
      </w:r>
      <w:r w:rsidR="00F758BE"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>trimestral</w:t>
      </w: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>:</w:t>
      </w:r>
    </w:p>
    <w:p w14:paraId="0E5E4198" w14:textId="2294C0DD" w:rsidR="00781511" w:rsidRPr="006C32DD" w:rsidRDefault="0066622A" w:rsidP="0066622A">
      <w:pPr>
        <w:pStyle w:val="PargrafodaLista"/>
        <w:numPr>
          <w:ilvl w:val="0"/>
          <w:numId w:val="19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3</w:t>
      </w:r>
      <w:r w:rsidR="00F758BE" w:rsidRPr="00F758BE">
        <w:rPr>
          <w:rFonts w:ascii="Segoe UI" w:hAnsi="Segoe UI" w:cs="Segoe UI"/>
          <w:color w:val="404040" w:themeColor="text1" w:themeTint="BF"/>
          <w:sz w:val="24"/>
          <w:szCs w:val="24"/>
        </w:rPr>
        <w:t>º trimestre</w:t>
      </w:r>
      <w:r w:rsidR="005A18F6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8,68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(dias) </w:t>
      </w:r>
    </w:p>
    <w:tbl>
      <w:tblPr>
        <w:tblStyle w:val="Tabelacomgrade"/>
        <w:tblpPr w:leftFromText="141" w:rightFromText="141" w:vertAnchor="text" w:horzAnchor="margin" w:tblpXSpec="center" w:tblpY="287"/>
        <w:tblW w:w="9639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FD2AE3" w:rsidRPr="001E105E" w14:paraId="61EEF651" w14:textId="77777777" w:rsidTr="004E160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E484C" w14:textId="77777777" w:rsidR="00FD2AE3" w:rsidRPr="001E105E" w:rsidRDefault="00FD2AE3" w:rsidP="00E55338">
            <w:pPr>
              <w:ind w:hanging="397"/>
              <w:jc w:val="center"/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</w:pPr>
            <w:r w:rsidRPr="001E105E"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  <w:t>Respondidas no Prazo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84514" w14:textId="77777777" w:rsidR="00FD2AE3" w:rsidRPr="001E105E" w:rsidRDefault="00FD2AE3" w:rsidP="00E55338">
            <w:pPr>
              <w:jc w:val="center"/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</w:pPr>
            <w:r w:rsidRPr="001E105E"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  <w:t>Respondidas Fora do Prazo</w:t>
            </w:r>
          </w:p>
        </w:tc>
      </w:tr>
      <w:tr w:rsidR="00FD2AE3" w:rsidRPr="001E105E" w14:paraId="3894F72E" w14:textId="77777777" w:rsidTr="004E160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6A67" w14:textId="2409ECF7" w:rsidR="00FD2AE3" w:rsidRPr="00A12421" w:rsidRDefault="00A12421" w:rsidP="00E55338">
            <w:pPr>
              <w:ind w:hanging="397"/>
              <w:jc w:val="center"/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</w:pPr>
            <w:r w:rsidRPr="00A12421"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100</w:t>
            </w:r>
            <w:r w:rsidR="00FD2AE3" w:rsidRPr="00A12421"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%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B741" w14:textId="046D68D4" w:rsidR="00FD2AE3" w:rsidRPr="00A12421" w:rsidRDefault="0066622A" w:rsidP="00E55338">
            <w:pPr>
              <w:jc w:val="center"/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</w:pPr>
            <w:r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0</w:t>
            </w:r>
            <w:r w:rsidR="00FD2AE3" w:rsidRPr="00A12421"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%</w:t>
            </w:r>
          </w:p>
        </w:tc>
      </w:tr>
    </w:tbl>
    <w:p w14:paraId="33E02C91" w14:textId="618B99F7" w:rsidR="00FD2AE3" w:rsidRPr="001E105E" w:rsidRDefault="00750C2E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1E105E">
        <w:rPr>
          <w:rFonts w:ascii="Century Gothic" w:hAnsi="Century Gothic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B1D4A2" wp14:editId="3ADF399E">
                <wp:simplePos x="0" y="0"/>
                <wp:positionH relativeFrom="margin">
                  <wp:posOffset>0</wp:posOffset>
                </wp:positionH>
                <wp:positionV relativeFrom="paragraph">
                  <wp:posOffset>960755</wp:posOffset>
                </wp:positionV>
                <wp:extent cx="6054090" cy="532130"/>
                <wp:effectExtent l="0" t="0" r="22860" b="20320"/>
                <wp:wrapSquare wrapText="bothSides"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C02E6C" w14:textId="291E9D9B" w:rsidR="001F459A" w:rsidRPr="001E105E" w:rsidRDefault="00143EBE" w:rsidP="00603545">
                            <w:pPr>
                              <w:pStyle w:val="Ttulo2"/>
                            </w:pPr>
                            <w:hyperlink r:id="rId38" w:history="1">
                              <w:bookmarkStart w:id="14" w:name="_Toc85205858"/>
                              <w:r w:rsidR="001F459A" w:rsidRPr="00FB1422">
                                <w:rPr>
                                  <w:rStyle w:val="Hyperlink"/>
                                </w:rPr>
                                <w:t>Registro por Setor Demandado</w:t>
                              </w:r>
                              <w:bookmarkEnd w:id="14"/>
                            </w:hyperlink>
                          </w:p>
                          <w:p w14:paraId="55C1BB40" w14:textId="77777777" w:rsidR="001F459A" w:rsidRPr="00B3526C" w:rsidRDefault="001F459A" w:rsidP="003C3C0E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D4A2" id="Caixa de texto 89" o:spid="_x0000_s1035" type="#_x0000_t202" style="position:absolute;left:0;text-align:left;margin-left:0;margin-top:75.65pt;width:476.7pt;height:41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" fillcolor="window" strokecolor="#92d050" strokeweight="1pt">
                <v:textbox>
                  <w:txbxContent>
                    <w:p w14:paraId="46C02E6C" w14:textId="291E9D9B" w:rsidR="001F459A" w:rsidRPr="001E105E" w:rsidRDefault="00FB6F69" w:rsidP="00603545">
                      <w:pPr>
                        <w:pStyle w:val="Ttulo2"/>
                      </w:pPr>
                      <w:hyperlink r:id="rId39" w:history="1">
                        <w:bookmarkStart w:id="18" w:name="_Toc85205858"/>
                        <w:r w:rsidR="001F459A" w:rsidRPr="00FB1422">
                          <w:rPr>
                            <w:rStyle w:val="Hyperlink"/>
                          </w:rPr>
                          <w:t>Registro por Setor Demandado</w:t>
                        </w:r>
                        <w:bookmarkEnd w:id="18"/>
                      </w:hyperlink>
                    </w:p>
                    <w:p w14:paraId="55C1BB40" w14:textId="77777777" w:rsidR="001F459A" w:rsidRPr="00B3526C" w:rsidRDefault="001F459A" w:rsidP="003C3C0E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37DCAB" w14:textId="5F69A42A" w:rsidR="00750C2E" w:rsidRDefault="00750C2E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u w:val="single"/>
          <w:lang w:eastAsia="pt-BR"/>
        </w:rPr>
      </w:pPr>
    </w:p>
    <w:p w14:paraId="300548AA" w14:textId="55C165CB" w:rsidR="000371B6" w:rsidRDefault="000371B6" w:rsidP="00565CF0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</w:p>
    <w:p w14:paraId="776AF3E2" w14:textId="2225EB57" w:rsidR="000371B6" w:rsidRDefault="000371B6" w:rsidP="00565CF0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>
        <w:rPr>
          <w:noProof/>
        </w:rPr>
        <w:drawing>
          <wp:inline distT="0" distB="0" distL="0" distR="0" wp14:anchorId="23C2257D" wp14:editId="1C55F41C">
            <wp:extent cx="6120765" cy="3710940"/>
            <wp:effectExtent l="0" t="0" r="13335" b="381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8C44814A-53E1-4923-A5D1-B1128A5012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76E002BB" w14:textId="0AD5B4FA" w:rsidR="000371B6" w:rsidRDefault="000371B6" w:rsidP="00565CF0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</w:p>
    <w:p w14:paraId="3C407CE2" w14:textId="77777777" w:rsidR="00953BD9" w:rsidRPr="007A6EEB" w:rsidRDefault="00953BD9" w:rsidP="00953BD9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u w:val="single"/>
          <w:lang w:eastAsia="pt-BR"/>
        </w:rPr>
        <w:lastRenderedPageBreak/>
        <w:t>Legenda</w:t>
      </w:r>
    </w:p>
    <w:p w14:paraId="1103B45C" w14:textId="77777777" w:rsidR="00953BD9" w:rsidRDefault="00953BD9" w:rsidP="00953BD9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DIRPRE: Diretoria da Presidência</w:t>
      </w:r>
    </w:p>
    <w:p w14:paraId="562AE11F" w14:textId="77777777" w:rsidR="00953BD9" w:rsidRPr="007A6EEB" w:rsidRDefault="00953BD9" w:rsidP="00953BD9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DIRAFI: Diretoria de Administrativo Financeira</w:t>
      </w:r>
    </w:p>
    <w:p w14:paraId="460B48D7" w14:textId="77777777" w:rsidR="00953BD9" w:rsidRDefault="00953BD9" w:rsidP="00953BD9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DIRNES: Diretoria de Negócios e Sustentabilidade</w:t>
      </w:r>
    </w:p>
    <w:p w14:paraId="39F62D22" w14:textId="3A886F7C" w:rsidR="00953BD9" w:rsidRDefault="00953BD9" w:rsidP="00953BD9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DIRGEP: Diretoria de Gestão Portuária</w:t>
      </w:r>
    </w:p>
    <w:p w14:paraId="1F29C197" w14:textId="77777777" w:rsidR="00987E84" w:rsidRDefault="00987E84" w:rsidP="00953BD9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</w:p>
    <w:p w14:paraId="6828F386" w14:textId="39CF75A2" w:rsidR="00F758BE" w:rsidRDefault="00074C03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A t</w:t>
      </w:r>
      <w:r w:rsidR="00F758BE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abela a seguir descreve o quantitativo de manifestações de ouvidoria recebidas por tipo e por diretoria, bem como o percentual. </w:t>
      </w:r>
    </w:p>
    <w:p w14:paraId="5A04BCBC" w14:textId="02C9683E" w:rsidR="00F758BE" w:rsidRDefault="00F758BE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03B0D43D" w14:textId="29DB0C2D" w:rsidR="00F758BE" w:rsidRDefault="00F758BE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 </w:t>
      </w:r>
      <w:r w:rsidRPr="008A0E45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Diretoria </w:t>
      </w:r>
      <w:r w:rsidR="00BA4FCC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da Presidência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foi a mais demandada pelo</w:t>
      </w:r>
      <w:r w:rsidR="007A6EE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s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usuário</w:t>
      </w:r>
      <w:r w:rsidR="007A6EE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s do serviço prestado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, no </w:t>
      </w:r>
      <w:r w:rsidR="000B01F5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3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° trimestre de 2021, com </w:t>
      </w:r>
      <w:r w:rsidR="000B01F5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6</w:t>
      </w:r>
      <w:r w:rsidR="00220537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4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% do total de manifestações de ouvidoria protocoladas</w:t>
      </w:r>
      <w:r w:rsidR="0015525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</w:p>
    <w:p w14:paraId="6028FBF8" w14:textId="65F2A06E" w:rsidR="00750C2E" w:rsidRDefault="00750C2E" w:rsidP="00F758BE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tbl>
      <w:tblPr>
        <w:tblW w:w="94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8"/>
        <w:gridCol w:w="1840"/>
        <w:gridCol w:w="1840"/>
        <w:gridCol w:w="1657"/>
      </w:tblGrid>
      <w:tr w:rsidR="00220537" w:rsidRPr="00631B42" w14:paraId="314CD7A9" w14:textId="77777777" w:rsidTr="00220537">
        <w:trPr>
          <w:trHeight w:val="306"/>
        </w:trPr>
        <w:tc>
          <w:tcPr>
            <w:tcW w:w="4078" w:type="dxa"/>
            <w:vMerge w:val="restart"/>
            <w:tcBorders>
              <w:top w:val="single" w:sz="8" w:space="0" w:color="A6A6A6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8C0376" w14:textId="13586E1D" w:rsidR="00220537" w:rsidRPr="00631B42" w:rsidRDefault="00220537" w:rsidP="00631B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1"/>
                <w:szCs w:val="21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1"/>
                <w:szCs w:val="21"/>
                <w:lang w:eastAsia="pt-BR"/>
              </w:rPr>
              <w:t>DESCRIÇÃO</w:t>
            </w:r>
          </w:p>
        </w:tc>
        <w:tc>
          <w:tcPr>
            <w:tcW w:w="5337" w:type="dxa"/>
            <w:gridSpan w:val="3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53CC0E" w14:textId="06AC619D" w:rsidR="00220537" w:rsidRPr="00631B42" w:rsidRDefault="00220537" w:rsidP="00631B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4"/>
                <w:szCs w:val="24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4"/>
                <w:szCs w:val="24"/>
                <w:lang w:eastAsia="pt-BR"/>
              </w:rPr>
              <w:t>Área demandada</w:t>
            </w:r>
          </w:p>
        </w:tc>
      </w:tr>
      <w:tr w:rsidR="00220537" w:rsidRPr="00631B42" w14:paraId="2CC1F945" w14:textId="77777777" w:rsidTr="00220537">
        <w:trPr>
          <w:trHeight w:val="321"/>
        </w:trPr>
        <w:tc>
          <w:tcPr>
            <w:tcW w:w="4078" w:type="dxa"/>
            <w:vMerge/>
            <w:tcBorders>
              <w:top w:val="single" w:sz="8" w:space="0" w:color="A6A6A6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  <w:hideMark/>
          </w:tcPr>
          <w:p w14:paraId="6BFA3BB8" w14:textId="77777777" w:rsidR="00220537" w:rsidRPr="00631B42" w:rsidRDefault="00220537" w:rsidP="00631B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1"/>
                <w:szCs w:val="21"/>
                <w:lang w:eastAsia="pt-BR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9D1ED10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DIRPRE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807C52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DIRNES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2E12DB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DIRAFI</w:t>
            </w:r>
          </w:p>
        </w:tc>
      </w:tr>
      <w:tr w:rsidR="00220537" w:rsidRPr="00631B42" w14:paraId="52E6DE50" w14:textId="77777777" w:rsidTr="00220537">
        <w:trPr>
          <w:trHeight w:val="321"/>
        </w:trPr>
        <w:tc>
          <w:tcPr>
            <w:tcW w:w="407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2884A3E2" w14:textId="3A45D113" w:rsidR="00220537" w:rsidRPr="00631B42" w:rsidRDefault="00220537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hAnsi="Century Gothic" w:cs="Arial"/>
                <w:color w:val="1F4E79" w:themeColor="accent1" w:themeShade="80"/>
                <w:sz w:val="18"/>
                <w:szCs w:val="18"/>
              </w:rPr>
              <w:t>Sugestão</w:t>
            </w:r>
          </w:p>
        </w:tc>
        <w:tc>
          <w:tcPr>
            <w:tcW w:w="1840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38FEA73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840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321ECFB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655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78D43A9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</w:tr>
      <w:tr w:rsidR="00220537" w:rsidRPr="00631B42" w14:paraId="6BD68284" w14:textId="77777777" w:rsidTr="00220537">
        <w:trPr>
          <w:trHeight w:val="321"/>
        </w:trPr>
        <w:tc>
          <w:tcPr>
            <w:tcW w:w="407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7DEB77BA" w14:textId="77777777" w:rsidR="00220537" w:rsidRPr="00631B42" w:rsidRDefault="00220537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 xml:space="preserve">Comunicação de Irregularidades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</w:tcPr>
          <w:p w14:paraId="4D5D2483" w14:textId="5EBDDA7A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94E9EDE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83165FE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</w:tr>
      <w:tr w:rsidR="00220537" w:rsidRPr="00631B42" w14:paraId="7A5D0EB0" w14:textId="77777777" w:rsidTr="00220537">
        <w:trPr>
          <w:trHeight w:val="321"/>
        </w:trPr>
        <w:tc>
          <w:tcPr>
            <w:tcW w:w="407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1F59F785" w14:textId="77777777" w:rsidR="00220537" w:rsidRPr="00631B42" w:rsidRDefault="00220537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Solicitação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</w:tcPr>
          <w:p w14:paraId="59795CA4" w14:textId="34735C6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FE3E9AE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88737C" w14:textId="1F238AEA" w:rsidR="00220537" w:rsidRPr="00631B42" w:rsidRDefault="006535F9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3</w:t>
            </w:r>
          </w:p>
        </w:tc>
      </w:tr>
      <w:tr w:rsidR="00220537" w:rsidRPr="00631B42" w14:paraId="29A338F5" w14:textId="77777777" w:rsidTr="00220537">
        <w:trPr>
          <w:trHeight w:val="321"/>
        </w:trPr>
        <w:tc>
          <w:tcPr>
            <w:tcW w:w="407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5F096B20" w14:textId="77777777" w:rsidR="00220537" w:rsidRPr="00631B42" w:rsidRDefault="00220537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Reclamação</w:t>
            </w:r>
          </w:p>
        </w:tc>
        <w:tc>
          <w:tcPr>
            <w:tcW w:w="1840" w:type="dxa"/>
            <w:tcBorders>
              <w:top w:val="nil"/>
              <w:left w:val="single" w:sz="8" w:space="0" w:color="D9D9D9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</w:tcPr>
          <w:p w14:paraId="075F87C4" w14:textId="038500EC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E81535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0829C7F" w14:textId="3C3AA81A" w:rsidR="00220537" w:rsidRPr="00631B42" w:rsidRDefault="006535F9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1</w:t>
            </w:r>
          </w:p>
        </w:tc>
      </w:tr>
      <w:tr w:rsidR="00220537" w:rsidRPr="00631B42" w14:paraId="53B12E3E" w14:textId="77777777" w:rsidTr="00220537">
        <w:trPr>
          <w:trHeight w:val="321"/>
        </w:trPr>
        <w:tc>
          <w:tcPr>
            <w:tcW w:w="407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75CCE4F2" w14:textId="77777777" w:rsidR="00220537" w:rsidRPr="00631B42" w:rsidRDefault="00220537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Elogio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</w:tcPr>
          <w:p w14:paraId="5077FEDD" w14:textId="48ACAC5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679544E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A3FD05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</w:tr>
      <w:tr w:rsidR="00220537" w:rsidRPr="00631B42" w14:paraId="4DB91706" w14:textId="77777777" w:rsidTr="00220537">
        <w:trPr>
          <w:trHeight w:val="321"/>
        </w:trPr>
        <w:tc>
          <w:tcPr>
            <w:tcW w:w="407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4F47EC0C" w14:textId="77777777" w:rsidR="00220537" w:rsidRPr="00631B42" w:rsidRDefault="00220537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Denúncia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</w:tcPr>
          <w:p w14:paraId="153754F0" w14:textId="2081152F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6C24718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2E1744" w14:textId="77777777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</w:tr>
      <w:tr w:rsidR="00220537" w:rsidRPr="00631B42" w14:paraId="4E74CB05" w14:textId="77777777" w:rsidTr="00220537">
        <w:trPr>
          <w:trHeight w:val="321"/>
        </w:trPr>
        <w:tc>
          <w:tcPr>
            <w:tcW w:w="407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C7C3051" w14:textId="75BB8628" w:rsidR="00220537" w:rsidRPr="00631B42" w:rsidRDefault="00220537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840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</w:tcPr>
          <w:p w14:paraId="33566FAA" w14:textId="7E54AFB1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9</w:t>
            </w:r>
          </w:p>
        </w:tc>
        <w:tc>
          <w:tcPr>
            <w:tcW w:w="184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</w:tcPr>
          <w:p w14:paraId="1606973D" w14:textId="5B4A4B24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1</w:t>
            </w:r>
          </w:p>
        </w:tc>
        <w:tc>
          <w:tcPr>
            <w:tcW w:w="165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</w:tcPr>
          <w:p w14:paraId="15E4C7C5" w14:textId="4C317BD2" w:rsidR="00220537" w:rsidRPr="00631B42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4</w:t>
            </w:r>
          </w:p>
        </w:tc>
      </w:tr>
      <w:tr w:rsidR="00220537" w:rsidRPr="00631B42" w14:paraId="451C3380" w14:textId="77777777" w:rsidTr="00220537">
        <w:trPr>
          <w:trHeight w:val="321"/>
        </w:trPr>
        <w:tc>
          <w:tcPr>
            <w:tcW w:w="4078" w:type="dxa"/>
            <w:tcBorders>
              <w:top w:val="single" w:sz="4" w:space="0" w:color="A6A6A6" w:themeColor="background1" w:themeShade="A6"/>
              <w:left w:val="nil"/>
              <w:bottom w:val="single" w:sz="8" w:space="0" w:color="CCCCCC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EA86BA" w14:textId="438D2940" w:rsidR="00220537" w:rsidRDefault="00220537" w:rsidP="00631B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PERCENTUAL POR ÁREA</w:t>
            </w:r>
          </w:p>
        </w:tc>
        <w:tc>
          <w:tcPr>
            <w:tcW w:w="1840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</w:tcPr>
          <w:p w14:paraId="303F6B15" w14:textId="3C15B8FE" w:rsidR="00220537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64%</w:t>
            </w:r>
          </w:p>
        </w:tc>
        <w:tc>
          <w:tcPr>
            <w:tcW w:w="1840" w:type="dxa"/>
            <w:tcBorders>
              <w:top w:val="single" w:sz="4" w:space="0" w:color="A6A6A6" w:themeColor="background1" w:themeShade="A6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</w:tcPr>
          <w:p w14:paraId="0BFBD27C" w14:textId="54912BD2" w:rsidR="00220537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7%</w:t>
            </w:r>
          </w:p>
        </w:tc>
        <w:tc>
          <w:tcPr>
            <w:tcW w:w="1655" w:type="dxa"/>
            <w:tcBorders>
              <w:top w:val="single" w:sz="4" w:space="0" w:color="A6A6A6" w:themeColor="background1" w:themeShade="A6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</w:tcPr>
          <w:p w14:paraId="56C687F5" w14:textId="0ADB1112" w:rsidR="00220537" w:rsidRDefault="00220537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29%</w:t>
            </w:r>
          </w:p>
        </w:tc>
      </w:tr>
    </w:tbl>
    <w:p w14:paraId="28019B91" w14:textId="0E701547" w:rsidR="00631B42" w:rsidRDefault="00631B42" w:rsidP="00F758BE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53E81195" w14:textId="4894D0F3" w:rsidR="00220537" w:rsidRDefault="00220537" w:rsidP="00220537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O gráfico a seguir descreve o quantitativo de manifestações de ouvidoria recebidas por área. Neste caso, a </w:t>
      </w:r>
      <w:proofErr w:type="spellStart"/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Ouvidoria</w:t>
      </w:r>
      <w:r w:rsidR="006535F9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-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Geral</w:t>
      </w:r>
      <w:proofErr w:type="spellEnd"/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foi a área mais demandada no 3° trimestre de 2021, com 58% do total de </w:t>
      </w:r>
      <w:r w:rsidR="00422A96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32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manifestações de ouvidoria protocoladas e respondidas.</w:t>
      </w:r>
    </w:p>
    <w:p w14:paraId="794D4789" w14:textId="77777777" w:rsidR="00987E84" w:rsidRDefault="00987E84" w:rsidP="000B01F5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67004A16" w14:textId="7FBDADBB" w:rsidR="00631B42" w:rsidRDefault="00987E84" w:rsidP="000B01F5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1E105E">
        <w:rPr>
          <w:rFonts w:ascii="Century Gothic" w:hAnsi="Century Gothic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AB845F" wp14:editId="34C3F1C9">
                <wp:simplePos x="0" y="0"/>
                <wp:positionH relativeFrom="margin">
                  <wp:posOffset>-5080</wp:posOffset>
                </wp:positionH>
                <wp:positionV relativeFrom="paragraph">
                  <wp:posOffset>5010150</wp:posOffset>
                </wp:positionV>
                <wp:extent cx="6069965" cy="532130"/>
                <wp:effectExtent l="0" t="0" r="26035" b="20320"/>
                <wp:wrapSquare wrapText="bothSides"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965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63D971" w14:textId="3447D608" w:rsidR="001F459A" w:rsidRPr="001E105E" w:rsidRDefault="00143EBE" w:rsidP="00603545">
                            <w:pPr>
                              <w:pStyle w:val="Ttulo2"/>
                            </w:pPr>
                            <w:hyperlink r:id="rId41" w:history="1">
                              <w:bookmarkStart w:id="15" w:name="_Toc85205859"/>
                              <w:r w:rsidR="001F459A" w:rsidRPr="004A5EE7">
                                <w:rPr>
                                  <w:rStyle w:val="Hyperlink"/>
                                </w:rPr>
                                <w:t>Atendimento</w:t>
                              </w:r>
                              <w:r w:rsidR="001F459A" w:rsidRPr="004A5EE7">
                                <w:rPr>
                                  <w:rStyle w:val="Hyperlink"/>
                                  <w:sz w:val="48"/>
                                  <w:szCs w:val="72"/>
                                </w:rPr>
                                <w:t xml:space="preserve"> </w:t>
                              </w:r>
                              <w:r w:rsidR="001F459A" w:rsidRPr="004A5EE7">
                                <w:rPr>
                                  <w:rStyle w:val="Hyperlink"/>
                                </w:rPr>
                                <w:t>por Tipo</w:t>
                              </w:r>
                              <w:r w:rsidR="001F459A" w:rsidRPr="004A5EE7">
                                <w:rPr>
                                  <w:rStyle w:val="Hyperlink"/>
                                  <w:sz w:val="36"/>
                                  <w:szCs w:val="72"/>
                                </w:rPr>
                                <w:t xml:space="preserve"> </w:t>
                              </w:r>
                              <w:r w:rsidR="001F459A" w:rsidRPr="004A5EE7">
                                <w:rPr>
                                  <w:rStyle w:val="Hyperlink"/>
                                </w:rPr>
                                <w:t>de Usuário</w:t>
                              </w:r>
                              <w:bookmarkEnd w:id="15"/>
                            </w:hyperlink>
                          </w:p>
                          <w:p w14:paraId="339975BB" w14:textId="77777777" w:rsidR="001F459A" w:rsidRPr="00B3526C" w:rsidRDefault="001F459A" w:rsidP="005D1374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801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B845F" id="Caixa de texto 91" o:spid="_x0000_s1036" type="#_x0000_t202" style="position:absolute;left:0;text-align:left;margin-left:-.4pt;margin-top:394.5pt;width:477.95pt;height:41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" fillcolor="window" strokecolor="#92d050" strokeweight="1pt">
                <v:textbox>
                  <w:txbxContent>
                    <w:p w14:paraId="0A63D971" w14:textId="3447D608" w:rsidR="001F459A" w:rsidRPr="001E105E" w:rsidRDefault="00FB6F69" w:rsidP="00603545">
                      <w:pPr>
                        <w:pStyle w:val="Ttulo2"/>
                      </w:pPr>
                      <w:hyperlink r:id="rId42" w:history="1">
                        <w:bookmarkStart w:id="20" w:name="_Toc85205859"/>
                        <w:r w:rsidR="001F459A" w:rsidRPr="004A5EE7">
                          <w:rPr>
                            <w:rStyle w:val="Hyperlink"/>
                          </w:rPr>
                          <w:t>Atendimento</w:t>
                        </w:r>
                        <w:r w:rsidR="001F459A" w:rsidRPr="004A5EE7">
                          <w:rPr>
                            <w:rStyle w:val="Hyperlink"/>
                            <w:sz w:val="48"/>
                            <w:szCs w:val="72"/>
                          </w:rPr>
                          <w:t xml:space="preserve"> </w:t>
                        </w:r>
                        <w:r w:rsidR="001F459A" w:rsidRPr="004A5EE7">
                          <w:rPr>
                            <w:rStyle w:val="Hyperlink"/>
                          </w:rPr>
                          <w:t>por Tipo</w:t>
                        </w:r>
                        <w:r w:rsidR="001F459A" w:rsidRPr="004A5EE7">
                          <w:rPr>
                            <w:rStyle w:val="Hyperlink"/>
                            <w:sz w:val="36"/>
                            <w:szCs w:val="72"/>
                          </w:rPr>
                          <w:t xml:space="preserve"> </w:t>
                        </w:r>
                        <w:r w:rsidR="001F459A" w:rsidRPr="004A5EE7">
                          <w:rPr>
                            <w:rStyle w:val="Hyperlink"/>
                          </w:rPr>
                          <w:t>de Usuário</w:t>
                        </w:r>
                        <w:bookmarkEnd w:id="20"/>
                      </w:hyperlink>
                    </w:p>
                    <w:p w14:paraId="339975BB" w14:textId="77777777" w:rsidR="001F459A" w:rsidRPr="00B3526C" w:rsidRDefault="001F459A" w:rsidP="005D1374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801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01F5">
        <w:rPr>
          <w:noProof/>
        </w:rPr>
        <mc:AlternateContent>
          <mc:Choice Requires="cx1">
            <w:drawing>
              <wp:inline distT="0" distB="0" distL="0" distR="0" wp14:anchorId="4CD393CB" wp14:editId="35FDD1FB">
                <wp:extent cx="5859780" cy="4777740"/>
                <wp:effectExtent l="0" t="0" r="7620" b="3810"/>
                <wp:docPr id="20" name="Gráfico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8631AC-DEBC-4436-8DA2-798C6D4DDE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3"/>
                  </a:graphicData>
                </a:graphic>
              </wp:inline>
            </w:drawing>
          </mc:Choice>
          <mc:Fallback>
            <w:drawing>
              <wp:inline distT="0" distB="0" distL="0" distR="0" wp14:anchorId="4CD393CB" wp14:editId="35FDD1FB">
                <wp:extent cx="5859780" cy="4777740"/>
                <wp:effectExtent l="0" t="0" r="7620" b="3810"/>
                <wp:docPr id="20" name="Gráfico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8631AC-DEBC-4436-8DA2-798C6D4DDEA4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Gráfico 20">
                          <a:extLst>
                            <a:ext uri="{FF2B5EF4-FFF2-40B4-BE49-F238E27FC236}">
                              <a16:creationId xmlns:a16="http://schemas.microsoft.com/office/drawing/2014/main" id="{458631AC-DEBC-4436-8DA2-798C6D4DDEA4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9780" cy="4777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82D211E" w14:textId="4B89C7AA" w:rsidR="00BA4FCC" w:rsidRDefault="0047127A" w:rsidP="004E1600">
      <w:pPr>
        <w:tabs>
          <w:tab w:val="left" w:pos="284"/>
          <w:tab w:val="left" w:pos="1680"/>
          <w:tab w:val="left" w:pos="6960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  <w:r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  <w:tab/>
      </w:r>
      <w:r w:rsidR="00422A96">
        <w:rPr>
          <w:noProof/>
        </w:rPr>
        <mc:AlternateContent>
          <mc:Choice Requires="cx2">
            <w:drawing>
              <wp:inline distT="0" distB="0" distL="0" distR="0" wp14:anchorId="3B0E7851" wp14:editId="2A92FA1F">
                <wp:extent cx="5615940" cy="2705100"/>
                <wp:effectExtent l="0" t="0" r="3810" b="0"/>
                <wp:docPr id="31" name="Gráfico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8D8733-5E5B-4C9F-89B4-D237062F32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5"/>
                  </a:graphicData>
                </a:graphic>
              </wp:inline>
            </w:drawing>
          </mc:Choice>
          <mc:Fallback>
            <w:drawing>
              <wp:inline distT="0" distB="0" distL="0" distR="0" wp14:anchorId="3B0E7851" wp14:editId="2A92FA1F">
                <wp:extent cx="5615940" cy="2705100"/>
                <wp:effectExtent l="0" t="0" r="3810" b="0"/>
                <wp:docPr id="31" name="Gráfico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8D8733-5E5B-4C9F-89B4-D237062F3297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Gráfico 31">
                          <a:extLst>
                            <a:ext uri="{FF2B5EF4-FFF2-40B4-BE49-F238E27FC236}">
                              <a16:creationId xmlns:a16="http://schemas.microsoft.com/office/drawing/2014/main" id="{5D8D8733-5E5B-4C9F-89B4-D237062F3297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5940" cy="270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tbl>
      <w:tblPr>
        <w:tblStyle w:val="SimplesTabela3"/>
        <w:tblW w:w="8920" w:type="dxa"/>
        <w:tblLook w:val="04A0" w:firstRow="1" w:lastRow="0" w:firstColumn="1" w:lastColumn="0" w:noHBand="0" w:noVBand="1"/>
      </w:tblPr>
      <w:tblGrid>
        <w:gridCol w:w="3119"/>
        <w:gridCol w:w="3284"/>
        <w:gridCol w:w="2517"/>
      </w:tblGrid>
      <w:tr w:rsidR="00BA4FCC" w:rsidRPr="00BA4FCC" w14:paraId="29E2C750" w14:textId="77777777" w:rsidTr="00424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9" w:type="dxa"/>
            <w:noWrap/>
            <w:hideMark/>
          </w:tcPr>
          <w:p w14:paraId="24E88844" w14:textId="77777777" w:rsidR="00BA4FCC" w:rsidRPr="00BA4FCC" w:rsidRDefault="00BA4FCC" w:rsidP="00BA4FCC">
            <w:pP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BA4FCC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lastRenderedPageBreak/>
              <w:t>Descrição</w:t>
            </w:r>
          </w:p>
        </w:tc>
        <w:tc>
          <w:tcPr>
            <w:tcW w:w="3284" w:type="dxa"/>
            <w:noWrap/>
            <w:hideMark/>
          </w:tcPr>
          <w:p w14:paraId="07C059AB" w14:textId="77777777" w:rsidR="00BA4FCC" w:rsidRPr="00BA4FCC" w:rsidRDefault="00BA4FCC" w:rsidP="00BA4F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BA4FCC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Quantidade</w:t>
            </w:r>
          </w:p>
        </w:tc>
        <w:tc>
          <w:tcPr>
            <w:tcW w:w="2517" w:type="dxa"/>
            <w:noWrap/>
            <w:hideMark/>
          </w:tcPr>
          <w:p w14:paraId="793CBB1A" w14:textId="77777777" w:rsidR="00BA4FCC" w:rsidRPr="00BA4FCC" w:rsidRDefault="00BA4FCC" w:rsidP="00BA4F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BA4FCC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Percentual</w:t>
            </w:r>
          </w:p>
        </w:tc>
      </w:tr>
      <w:tr w:rsidR="00BA4FCC" w:rsidRPr="00BA4FCC" w14:paraId="754944BD" w14:textId="77777777" w:rsidTr="00424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7C050D11" w14:textId="77777777" w:rsidR="00BA4FCC" w:rsidRPr="00BA4FCC" w:rsidRDefault="00BA4FCC" w:rsidP="00BA4FCC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Empregado</w:t>
            </w:r>
          </w:p>
        </w:tc>
        <w:tc>
          <w:tcPr>
            <w:tcW w:w="3284" w:type="dxa"/>
            <w:hideMark/>
          </w:tcPr>
          <w:p w14:paraId="68D3508A" w14:textId="7F8E4ACD" w:rsidR="00BA4FCC" w:rsidRPr="00BA4FCC" w:rsidRDefault="00946C14" w:rsidP="00BA4F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2517" w:type="dxa"/>
            <w:hideMark/>
          </w:tcPr>
          <w:p w14:paraId="0DC5B8A5" w14:textId="79CEF34F" w:rsidR="00BA4FCC" w:rsidRPr="00BA4FCC" w:rsidRDefault="00946C14" w:rsidP="00BA4F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16</w:t>
            </w:r>
            <w:r w:rsidR="00BA4FCC"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BA4FCC" w:rsidRPr="00BA4FCC" w14:paraId="7992DF9F" w14:textId="77777777" w:rsidTr="00424FE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16DF0CB6" w14:textId="77777777" w:rsidR="00BA4FCC" w:rsidRPr="00BA4FCC" w:rsidRDefault="00BA4FCC" w:rsidP="00BA4FCC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 xml:space="preserve">Usuário </w:t>
            </w:r>
            <w:r w:rsidRPr="00BA4FCC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comum</w:t>
            </w:r>
          </w:p>
        </w:tc>
        <w:tc>
          <w:tcPr>
            <w:tcW w:w="3284" w:type="dxa"/>
            <w:hideMark/>
          </w:tcPr>
          <w:p w14:paraId="05F753F3" w14:textId="03D11474" w:rsidR="00BA4FCC" w:rsidRPr="00BA4FCC" w:rsidRDefault="00946C14" w:rsidP="00BA4F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2517" w:type="dxa"/>
            <w:hideMark/>
          </w:tcPr>
          <w:p w14:paraId="7C5C3CBB" w14:textId="24916120" w:rsidR="00BA4FCC" w:rsidRPr="00BA4FCC" w:rsidRDefault="00946C14" w:rsidP="00BA4F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81</w:t>
            </w:r>
            <w:r w:rsidR="00BA4FCC"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BA4FCC" w:rsidRPr="00BA4FCC" w14:paraId="2C481AC9" w14:textId="77777777" w:rsidTr="00424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1299C330" w14:textId="77777777" w:rsidR="00BA4FCC" w:rsidRPr="00BA4FCC" w:rsidRDefault="00BA4FCC" w:rsidP="00BA4FCC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Arrendatário</w:t>
            </w:r>
          </w:p>
        </w:tc>
        <w:tc>
          <w:tcPr>
            <w:tcW w:w="3284" w:type="dxa"/>
            <w:hideMark/>
          </w:tcPr>
          <w:p w14:paraId="2FE1B59F" w14:textId="77777777" w:rsidR="00BA4FCC" w:rsidRPr="00BA4FCC" w:rsidRDefault="00BA4FCC" w:rsidP="00BA4F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517" w:type="dxa"/>
            <w:hideMark/>
          </w:tcPr>
          <w:p w14:paraId="01015C8C" w14:textId="77777777" w:rsidR="00BA4FCC" w:rsidRPr="00BA4FCC" w:rsidRDefault="00BA4FCC" w:rsidP="00BA4F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3%</w:t>
            </w:r>
          </w:p>
        </w:tc>
      </w:tr>
      <w:tr w:rsidR="00BA4FCC" w:rsidRPr="00BA4FCC" w14:paraId="16896347" w14:textId="77777777" w:rsidTr="00424FE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65386623" w14:textId="77777777" w:rsidR="00BA4FCC" w:rsidRPr="00BA4FCC" w:rsidRDefault="00BA4FCC" w:rsidP="00424FEB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84" w:type="dxa"/>
            <w:hideMark/>
          </w:tcPr>
          <w:p w14:paraId="3FB33F3E" w14:textId="76D0B788" w:rsidR="00BA4FCC" w:rsidRPr="00BA4FCC" w:rsidRDefault="00BA4FCC" w:rsidP="00BA4F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</w:t>
            </w:r>
            <w:r w:rsidR="00946C14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517" w:type="dxa"/>
            <w:hideMark/>
          </w:tcPr>
          <w:p w14:paraId="5A8E0CAE" w14:textId="77777777" w:rsidR="00BA4FCC" w:rsidRPr="00BA4FCC" w:rsidRDefault="00BA4FCC" w:rsidP="00BA4F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</w:tr>
    </w:tbl>
    <w:p w14:paraId="4C812B27" w14:textId="77777777" w:rsidR="00750C2E" w:rsidRDefault="00750C2E" w:rsidP="004E1600">
      <w:pPr>
        <w:tabs>
          <w:tab w:val="left" w:pos="284"/>
          <w:tab w:val="left" w:pos="1680"/>
          <w:tab w:val="left" w:pos="6960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</w:pPr>
    </w:p>
    <w:p w14:paraId="2F989A71" w14:textId="4024EEF5" w:rsidR="005D1374" w:rsidRPr="00717588" w:rsidRDefault="00C86976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Arial"/>
          <w:color w:val="003399"/>
          <w:sz w:val="14"/>
          <w:szCs w:val="14"/>
          <w:lang w:eastAsia="pt-BR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F2FA5D" wp14:editId="4AC6BDF2">
                <wp:simplePos x="0" y="0"/>
                <wp:positionH relativeFrom="margin">
                  <wp:posOffset>-12700</wp:posOffset>
                </wp:positionH>
                <wp:positionV relativeFrom="paragraph">
                  <wp:posOffset>263525</wp:posOffset>
                </wp:positionV>
                <wp:extent cx="6069965" cy="532130"/>
                <wp:effectExtent l="0" t="0" r="26035" b="20320"/>
                <wp:wrapSquare wrapText="bothSides"/>
                <wp:docPr id="32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965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850442" w14:textId="77777777" w:rsidR="004313BC" w:rsidRPr="00601770" w:rsidRDefault="00143EBE" w:rsidP="004313BC">
                            <w:pPr>
                              <w:pStyle w:val="Ttulo2"/>
                            </w:pPr>
                            <w:hyperlink r:id="rId47" w:history="1">
                              <w:bookmarkStart w:id="16" w:name="_Toc85205860"/>
                              <w:r w:rsidR="001F459A" w:rsidRPr="004A5EE7">
                                <w:rPr>
                                  <w:rStyle w:val="Hyperlink"/>
                                </w:rPr>
                                <w:t>Recomendações</w:t>
                              </w:r>
                            </w:hyperlink>
                            <w:r w:rsidR="001F459A" w:rsidRPr="00601770">
                              <w:t xml:space="preserve"> </w:t>
                            </w:r>
                            <w:r w:rsidR="004313BC" w:rsidRPr="004313BC">
                              <w:rPr>
                                <w:rStyle w:val="Hyperlink"/>
                                <w:u w:val="none"/>
                              </w:rPr>
                              <w:t>&amp;</w:t>
                            </w:r>
                            <w:r w:rsidR="004313B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hyperlink r:id="rId48" w:history="1">
                              <w:r w:rsidR="004313BC" w:rsidRPr="004A5EE7">
                                <w:rPr>
                                  <w:rStyle w:val="Hyperlink"/>
                                </w:rPr>
                                <w:t>Melhoria de Processos</w:t>
                              </w:r>
                              <w:bookmarkEnd w:id="16"/>
                            </w:hyperlink>
                          </w:p>
                          <w:p w14:paraId="0E1B61C1" w14:textId="010149B9" w:rsidR="001F459A" w:rsidRPr="00601770" w:rsidRDefault="001F459A" w:rsidP="00603545">
                            <w:pPr>
                              <w:pStyle w:val="Ttulo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FA5D" id="_x0000_s1037" type="#_x0000_t202" style="position:absolute;left:0;text-align:left;margin-left:-1pt;margin-top:20.75pt;width:477.95pt;height:41.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" fillcolor="window" strokecolor="#92d050" strokeweight="1pt">
                <v:textbox>
                  <w:txbxContent>
                    <w:p w14:paraId="63850442" w14:textId="77777777" w:rsidR="004313BC" w:rsidRPr="00601770" w:rsidRDefault="00FB6F69" w:rsidP="004313BC">
                      <w:pPr>
                        <w:pStyle w:val="Ttulo2"/>
                      </w:pPr>
                      <w:hyperlink r:id="rId49" w:history="1">
                        <w:bookmarkStart w:id="22" w:name="_Toc85205860"/>
                        <w:r w:rsidR="001F459A" w:rsidRPr="004A5EE7">
                          <w:rPr>
                            <w:rStyle w:val="Hyperlink"/>
                          </w:rPr>
                          <w:t>Recomendações</w:t>
                        </w:r>
                      </w:hyperlink>
                      <w:r w:rsidR="001F459A" w:rsidRPr="00601770">
                        <w:t xml:space="preserve"> </w:t>
                      </w:r>
                      <w:r w:rsidR="004313BC" w:rsidRPr="004313BC">
                        <w:rPr>
                          <w:rStyle w:val="Hyperlink"/>
                          <w:u w:val="none"/>
                        </w:rPr>
                        <w:t>&amp;</w:t>
                      </w:r>
                      <w:r w:rsidR="004313BC">
                        <w:rPr>
                          <w:rFonts w:ascii="Calibri" w:hAnsi="Calibri" w:cs="Calibri"/>
                        </w:rPr>
                        <w:t xml:space="preserve"> </w:t>
                      </w:r>
                      <w:hyperlink r:id="rId50" w:history="1">
                        <w:r w:rsidR="004313BC" w:rsidRPr="004A5EE7">
                          <w:rPr>
                            <w:rStyle w:val="Hyperlink"/>
                          </w:rPr>
                          <w:t>Melhoria de Processos</w:t>
                        </w:r>
                        <w:bookmarkEnd w:id="22"/>
                      </w:hyperlink>
                    </w:p>
                    <w:p w14:paraId="0E1B61C1" w14:textId="010149B9" w:rsidR="001F459A" w:rsidRPr="00601770" w:rsidRDefault="001F459A" w:rsidP="00603545">
                      <w:pPr>
                        <w:pStyle w:val="Ttulo2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DE5D69" w14:textId="3C642E5A" w:rsidR="00E214F0" w:rsidRPr="008B7039" w:rsidRDefault="00E214F0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lang w:eastAsia="pt-BR"/>
        </w:rPr>
      </w:pPr>
    </w:p>
    <w:p w14:paraId="29DC6613" w14:textId="4E91CD2A" w:rsidR="006642A1" w:rsidRDefault="006642A1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O </w:t>
      </w:r>
      <w:r w:rsidR="004313BC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g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ráfico</w:t>
      </w:r>
      <w:r w:rsidR="00582C4A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, a seguir, </w:t>
      </w:r>
      <w:r w:rsidR="0061748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emostra </w:t>
      </w:r>
      <w:r w:rsidR="006F569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a evolução das recomendações</w:t>
      </w:r>
      <w:r w:rsidR="004313BC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e melhoria de processos</w:t>
      </w:r>
      <w:r w:rsidR="006F569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E214F0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dada pela </w:t>
      </w:r>
      <w:proofErr w:type="spellStart"/>
      <w:r w:rsidR="00E214F0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Ouvidoria</w:t>
      </w:r>
      <w:r w:rsidR="001E1C7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-</w:t>
      </w:r>
      <w:r w:rsidR="00946C1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G</w:t>
      </w:r>
      <w:r w:rsidR="00E214F0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eral</w:t>
      </w:r>
      <w:proofErr w:type="spellEnd"/>
      <w:r w:rsidR="00E214F0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6F569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mensalmente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</w:p>
    <w:p w14:paraId="7FB8624B" w14:textId="5F9FCB9C" w:rsidR="00946C14" w:rsidRDefault="00946C14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1052FCF6" w14:textId="529B1427" w:rsidR="00946C14" w:rsidRDefault="00946C14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Do total de manifestações de ouvidoria protocoladas no 3° trimestre de 2021 na CDRJ, somente, 14 (quatorze) foram direcionadas a </w:t>
      </w:r>
      <w:r w:rsidR="004313BC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C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ompanhia. Não houve recomendação </w:t>
      </w:r>
      <w:r w:rsidR="004313BC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e melhoria de processos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no</w:t>
      </w:r>
      <w:r w:rsidR="004313BC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3° trimestre.</w:t>
      </w:r>
    </w:p>
    <w:p w14:paraId="15264EBC" w14:textId="56E6B7E0" w:rsidR="00946C14" w:rsidRDefault="00946C14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6C28E204" w14:textId="13404BEE" w:rsidR="004313BC" w:rsidRDefault="004313BC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24ADA3AF" wp14:editId="21C26E6A">
            <wp:extent cx="6120765" cy="3505200"/>
            <wp:effectExtent l="0" t="0" r="13335" b="0"/>
            <wp:docPr id="37" name="Gráfico 37">
              <a:extLst xmlns:a="http://schemas.openxmlformats.org/drawingml/2006/main">
                <a:ext uri="{FF2B5EF4-FFF2-40B4-BE49-F238E27FC236}">
                  <a16:creationId xmlns:a16="http://schemas.microsoft.com/office/drawing/2014/main" id="{CDED0528-73FF-4B61-AE13-8D96B9676F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213C4248" w14:textId="05330A3D" w:rsidR="00946C14" w:rsidRDefault="00946C14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686ABF7D" w14:textId="77777777" w:rsidR="00424FEB" w:rsidRDefault="00424FEB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73EDB608" w14:textId="65BD50C1" w:rsidR="00C86976" w:rsidRDefault="00C86976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Já a tabela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, abaixo, demostra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o total de recomendações</w:t>
      </w:r>
      <w:r w:rsidR="004313BC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e melhoria de processos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referente ao </w:t>
      </w:r>
      <w:r w:rsidR="004313BC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terceiro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trimestre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</w:p>
    <w:p w14:paraId="24417386" w14:textId="77777777" w:rsidR="00750C2E" w:rsidRPr="006642A1" w:rsidRDefault="00750C2E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tbl>
      <w:tblPr>
        <w:tblStyle w:val="SimplesTabela3"/>
        <w:tblW w:w="9639" w:type="dxa"/>
        <w:tblLook w:val="04A0" w:firstRow="1" w:lastRow="0" w:firstColumn="1" w:lastColumn="0" w:noHBand="0" w:noVBand="1"/>
      </w:tblPr>
      <w:tblGrid>
        <w:gridCol w:w="2444"/>
        <w:gridCol w:w="2387"/>
        <w:gridCol w:w="2604"/>
        <w:gridCol w:w="2204"/>
      </w:tblGrid>
      <w:tr w:rsidR="00EF65E2" w:rsidRPr="001E105E" w14:paraId="6E33929C" w14:textId="77777777" w:rsidTr="00431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38" w:type="dxa"/>
            <w:vAlign w:val="center"/>
            <w:hideMark/>
          </w:tcPr>
          <w:p w14:paraId="50F5F7B4" w14:textId="776143D9" w:rsidR="00EF65E2" w:rsidRPr="001E105E" w:rsidRDefault="00EF65E2" w:rsidP="004313BC">
            <w:pP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lastRenderedPageBreak/>
              <w:t>Trimestral</w:t>
            </w:r>
          </w:p>
        </w:tc>
        <w:tc>
          <w:tcPr>
            <w:tcW w:w="2382" w:type="dxa"/>
          </w:tcPr>
          <w:p w14:paraId="2AE933DD" w14:textId="192DE656" w:rsidR="00EF65E2" w:rsidRPr="001E105E" w:rsidRDefault="00EF65E2" w:rsidP="004E16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Total de Recomendações</w:t>
            </w:r>
            <w:r w:rsidR="004313BC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 xml:space="preserve">/ melhoria </w:t>
            </w:r>
          </w:p>
        </w:tc>
        <w:tc>
          <w:tcPr>
            <w:tcW w:w="2598" w:type="dxa"/>
            <w:vAlign w:val="center"/>
            <w:hideMark/>
          </w:tcPr>
          <w:p w14:paraId="072C9FC4" w14:textId="34BE98F3" w:rsidR="00EF65E2" w:rsidRPr="001E105E" w:rsidRDefault="00EF65E2" w:rsidP="004313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Total de Manifestações</w:t>
            </w:r>
          </w:p>
        </w:tc>
        <w:tc>
          <w:tcPr>
            <w:tcW w:w="2071" w:type="dxa"/>
          </w:tcPr>
          <w:p w14:paraId="55F9E0D8" w14:textId="1BB5F27D" w:rsidR="00EF65E2" w:rsidRPr="001E105E" w:rsidRDefault="00EF65E2" w:rsidP="004E16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1E105E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Percentual</w:t>
            </w:r>
            <w: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 xml:space="preserve"> de Recomendações</w:t>
            </w:r>
            <w:r w:rsidR="004313BC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/ melhoria</w:t>
            </w:r>
          </w:p>
        </w:tc>
      </w:tr>
      <w:tr w:rsidR="00EF65E2" w:rsidRPr="001E105E" w14:paraId="58E853EE" w14:textId="77777777" w:rsidTr="007A5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hideMark/>
          </w:tcPr>
          <w:p w14:paraId="4B8C6A33" w14:textId="5DF8C775" w:rsidR="00EF65E2" w:rsidRPr="001E105E" w:rsidRDefault="00946C14" w:rsidP="004E1600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3</w:t>
            </w:r>
            <w:r w:rsidR="00EF65E2" w:rsidRPr="006642A1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º Trimestre</w:t>
            </w:r>
          </w:p>
        </w:tc>
        <w:tc>
          <w:tcPr>
            <w:tcW w:w="2382" w:type="dxa"/>
          </w:tcPr>
          <w:p w14:paraId="3438589C" w14:textId="63AF9D7C" w:rsidR="00EF65E2" w:rsidRPr="0055445C" w:rsidRDefault="00946C14" w:rsidP="004E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0</w:t>
            </w:r>
          </w:p>
        </w:tc>
        <w:tc>
          <w:tcPr>
            <w:tcW w:w="2598" w:type="dxa"/>
            <w:hideMark/>
          </w:tcPr>
          <w:p w14:paraId="64D3065C" w14:textId="30BE79DC" w:rsidR="00EF65E2" w:rsidRPr="0055445C" w:rsidRDefault="00424FEB" w:rsidP="004E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3</w:t>
            </w:r>
            <w:r w:rsidR="00946C14">
              <w:rPr>
                <w:rFonts w:ascii="Century Gothic" w:hAnsi="Century Gothic" w:cs="Arial"/>
                <w:color w:val="666699"/>
                <w:sz w:val="18"/>
                <w:szCs w:val="18"/>
              </w:rPr>
              <w:t>2</w:t>
            </w:r>
          </w:p>
        </w:tc>
        <w:tc>
          <w:tcPr>
            <w:tcW w:w="2071" w:type="dxa"/>
          </w:tcPr>
          <w:p w14:paraId="0EA7DD7A" w14:textId="45612916" w:rsidR="00EF65E2" w:rsidRPr="0055445C" w:rsidRDefault="00946C14" w:rsidP="004E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0</w:t>
            </w:r>
            <w:r w:rsidR="00EF65E2" w:rsidRPr="0055445C">
              <w:rPr>
                <w:rFonts w:ascii="Century Gothic" w:hAnsi="Century Gothic" w:cs="Arial"/>
                <w:color w:val="666699"/>
                <w:sz w:val="18"/>
                <w:szCs w:val="18"/>
              </w:rPr>
              <w:t>%</w:t>
            </w:r>
          </w:p>
        </w:tc>
      </w:tr>
      <w:tr w:rsidR="00EF65E2" w:rsidRPr="001E105E" w14:paraId="040C7DF0" w14:textId="77777777" w:rsidTr="007A54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  <w:hideMark/>
          </w:tcPr>
          <w:p w14:paraId="63E8BDA8" w14:textId="6D1AF1C0" w:rsidR="00EF65E2" w:rsidRPr="001E105E" w:rsidRDefault="00EF65E2" w:rsidP="004E1600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TOTAL</w:t>
            </w:r>
          </w:p>
        </w:tc>
        <w:tc>
          <w:tcPr>
            <w:tcW w:w="2382" w:type="dxa"/>
          </w:tcPr>
          <w:p w14:paraId="1A28D11C" w14:textId="21E555BE" w:rsidR="00EF65E2" w:rsidRPr="0055445C" w:rsidRDefault="00946C14" w:rsidP="004E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0</w:t>
            </w:r>
          </w:p>
        </w:tc>
        <w:tc>
          <w:tcPr>
            <w:tcW w:w="2598" w:type="dxa"/>
          </w:tcPr>
          <w:p w14:paraId="72C0BAF5" w14:textId="6EE3685B" w:rsidR="00EF65E2" w:rsidRPr="0055445C" w:rsidRDefault="00424FEB" w:rsidP="004E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3</w:t>
            </w:r>
            <w:r w:rsidR="00946C14">
              <w:rPr>
                <w:rFonts w:ascii="Century Gothic" w:hAnsi="Century Gothic" w:cs="Arial"/>
                <w:color w:val="666699"/>
                <w:sz w:val="18"/>
                <w:szCs w:val="18"/>
              </w:rPr>
              <w:t>2</w:t>
            </w:r>
          </w:p>
        </w:tc>
        <w:tc>
          <w:tcPr>
            <w:tcW w:w="2071" w:type="dxa"/>
          </w:tcPr>
          <w:p w14:paraId="66D13C8B" w14:textId="500747D2" w:rsidR="00EF65E2" w:rsidRPr="0055445C" w:rsidRDefault="00EF65E2" w:rsidP="004E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100</w:t>
            </w:r>
            <w:r w:rsidRPr="0055445C">
              <w:rPr>
                <w:rFonts w:ascii="Century Gothic" w:hAnsi="Century Gothic" w:cs="Arial"/>
                <w:color w:val="666699"/>
                <w:sz w:val="18"/>
                <w:szCs w:val="18"/>
              </w:rPr>
              <w:t>%</w:t>
            </w:r>
          </w:p>
        </w:tc>
      </w:tr>
    </w:tbl>
    <w:p w14:paraId="29A0F83D" w14:textId="584BA309" w:rsidR="002A62A8" w:rsidRDefault="00617482" w:rsidP="002A62A8">
      <w:pPr>
        <w:tabs>
          <w:tab w:val="left" w:pos="284"/>
          <w:tab w:val="left" w:pos="915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  <w:tab/>
      </w:r>
    </w:p>
    <w:p w14:paraId="637E193C" w14:textId="77777777" w:rsidR="0015598E" w:rsidRPr="0015598E" w:rsidRDefault="0015598E" w:rsidP="002A62A8">
      <w:pPr>
        <w:tabs>
          <w:tab w:val="left" w:pos="284"/>
          <w:tab w:val="left" w:pos="915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</w:p>
    <w:p w14:paraId="40F0BA37" w14:textId="77777777" w:rsidR="007D490B" w:rsidRDefault="007D490B" w:rsidP="00B33CE9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highlight w:val="yellow"/>
          <w:lang w:eastAsia="pt-BR"/>
        </w:rPr>
      </w:pPr>
    </w:p>
    <w:p w14:paraId="22AC582F" w14:textId="7260B0AC" w:rsidR="00E214F0" w:rsidRDefault="00750C2E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AE0D7" wp14:editId="1CC7F77B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6038215" cy="532130"/>
                <wp:effectExtent l="0" t="0" r="19685" b="20320"/>
                <wp:wrapSquare wrapText="bothSides"/>
                <wp:docPr id="94" name="Caixa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66886" w14:textId="2C726B86" w:rsidR="001F459A" w:rsidRPr="00B3526C" w:rsidRDefault="00143EBE" w:rsidP="00155026">
                            <w:pPr>
                              <w:pStyle w:val="Ttulo2"/>
                              <w:rPr>
                                <w:sz w:val="48"/>
                                <w:szCs w:val="72"/>
                              </w:rPr>
                            </w:pPr>
                            <w:hyperlink r:id="rId52" w:history="1">
                              <w:bookmarkStart w:id="17" w:name="_Toc85205861"/>
                              <w:r w:rsidR="001F459A" w:rsidRPr="004A5EE7">
                                <w:rPr>
                                  <w:rStyle w:val="Hyperlink"/>
                                </w:rPr>
                                <w:t>Atendimento</w:t>
                              </w:r>
                              <w:r w:rsidR="001F459A" w:rsidRPr="004A5EE7">
                                <w:rPr>
                                  <w:rStyle w:val="Hyperlink"/>
                                  <w:sz w:val="48"/>
                                  <w:szCs w:val="72"/>
                                </w:rPr>
                                <w:t xml:space="preserve"> </w:t>
                              </w:r>
                              <w:r w:rsidR="001F459A" w:rsidRPr="004A5EE7">
                                <w:rPr>
                                  <w:rStyle w:val="Hyperlink"/>
                                </w:rPr>
                                <w:t>por</w:t>
                              </w:r>
                              <w:r w:rsidR="001F459A" w:rsidRPr="004A5EE7">
                                <w:rPr>
                                  <w:rStyle w:val="Hyperlink"/>
                                  <w:sz w:val="48"/>
                                  <w:szCs w:val="72"/>
                                </w:rPr>
                                <w:t xml:space="preserve"> </w:t>
                              </w:r>
                              <w:r w:rsidR="001F459A" w:rsidRPr="004A5EE7">
                                <w:rPr>
                                  <w:rStyle w:val="Hyperlink"/>
                                </w:rPr>
                                <w:t>Assunto</w:t>
                              </w:r>
                              <w:bookmarkEnd w:id="17"/>
                            </w:hyperlink>
                          </w:p>
                          <w:p w14:paraId="71D4C367" w14:textId="77777777" w:rsidR="001F459A" w:rsidRPr="00B3526C" w:rsidRDefault="001F459A" w:rsidP="00C9451A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E0D7" id="Caixa de texto 94" o:spid="_x0000_s1038" type="#_x0000_t202" style="position:absolute;left:0;text-align:left;margin-left:1.5pt;margin-top:0;width:475.45pt;height:4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" fillcolor="window" strokecolor="#92d050" strokeweight="1pt">
                <v:textbox>
                  <w:txbxContent>
                    <w:p w14:paraId="75B66886" w14:textId="2C726B86" w:rsidR="001F459A" w:rsidRPr="00B3526C" w:rsidRDefault="00FB6F69" w:rsidP="00155026">
                      <w:pPr>
                        <w:pStyle w:val="Ttulo2"/>
                        <w:rPr>
                          <w:sz w:val="48"/>
                          <w:szCs w:val="72"/>
                        </w:rPr>
                      </w:pPr>
                      <w:hyperlink r:id="rId53" w:history="1">
                        <w:bookmarkStart w:id="24" w:name="_Toc85205861"/>
                        <w:r w:rsidR="001F459A" w:rsidRPr="004A5EE7">
                          <w:rPr>
                            <w:rStyle w:val="Hyperlink"/>
                          </w:rPr>
                          <w:t>Atendimento</w:t>
                        </w:r>
                        <w:r w:rsidR="001F459A" w:rsidRPr="004A5EE7">
                          <w:rPr>
                            <w:rStyle w:val="Hyperlink"/>
                            <w:sz w:val="48"/>
                            <w:szCs w:val="72"/>
                          </w:rPr>
                          <w:t xml:space="preserve"> </w:t>
                        </w:r>
                        <w:r w:rsidR="001F459A" w:rsidRPr="004A5EE7">
                          <w:rPr>
                            <w:rStyle w:val="Hyperlink"/>
                          </w:rPr>
                          <w:t>por</w:t>
                        </w:r>
                        <w:r w:rsidR="001F459A" w:rsidRPr="004A5EE7">
                          <w:rPr>
                            <w:rStyle w:val="Hyperlink"/>
                            <w:sz w:val="48"/>
                            <w:szCs w:val="72"/>
                          </w:rPr>
                          <w:t xml:space="preserve"> </w:t>
                        </w:r>
                        <w:r w:rsidR="001F459A" w:rsidRPr="004A5EE7">
                          <w:rPr>
                            <w:rStyle w:val="Hyperlink"/>
                          </w:rPr>
                          <w:t>Assunto</w:t>
                        </w:r>
                        <w:bookmarkEnd w:id="24"/>
                      </w:hyperlink>
                    </w:p>
                    <w:p w14:paraId="71D4C367" w14:textId="77777777" w:rsidR="001F459A" w:rsidRPr="00B3526C" w:rsidRDefault="001F459A" w:rsidP="00C9451A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66A96E" w14:textId="08C1C3F0" w:rsidR="00DF6B60" w:rsidRDefault="00DF6B60" w:rsidP="00DF6B60">
      <w:pPr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0C8674C7" w14:textId="44348928" w:rsidR="00DF6B60" w:rsidRPr="00DF6B60" w:rsidRDefault="00DF6B60" w:rsidP="00DF6B60">
      <w:pPr>
        <w:rPr>
          <w:rFonts w:ascii="Century Gothic" w:eastAsia="Times New Roman" w:hAnsi="Century Gothic" w:cs="Segoe UI"/>
          <w:sz w:val="32"/>
          <w:szCs w:val="32"/>
          <w:lang w:eastAsia="pt-BR"/>
        </w:rPr>
      </w:pPr>
      <w:r>
        <w:rPr>
          <w:noProof/>
        </w:rPr>
        <w:drawing>
          <wp:inline distT="0" distB="0" distL="0" distR="0" wp14:anchorId="2E7E920F" wp14:editId="589CF273">
            <wp:extent cx="6061710" cy="4503420"/>
            <wp:effectExtent l="0" t="0" r="15240" b="11430"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3177F9B4-5A27-4102-95F8-19102AED46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2312683D" w14:textId="2B39EB9F" w:rsidR="007D490B" w:rsidRPr="007D490B" w:rsidRDefault="007D490B" w:rsidP="0038006A">
      <w:pPr>
        <w:tabs>
          <w:tab w:val="left" w:pos="284"/>
        </w:tabs>
        <w:spacing w:after="0" w:line="240" w:lineRule="auto"/>
        <w:ind w:right="113"/>
        <w:jc w:val="both"/>
        <w:rPr>
          <w:rFonts w:ascii="Century Gothic" w:eastAsia="Times New Roman" w:hAnsi="Century Gothic" w:cs="Segoe UI"/>
          <w:b/>
          <w:bCs/>
          <w:color w:val="1F4E79" w:themeColor="accent1" w:themeShade="80"/>
          <w:sz w:val="28"/>
          <w:szCs w:val="28"/>
          <w:highlight w:val="yellow"/>
          <w:lang w:eastAsia="pt-BR"/>
        </w:rPr>
      </w:pPr>
    </w:p>
    <w:tbl>
      <w:tblPr>
        <w:tblStyle w:val="SimplesTabela3"/>
        <w:tblW w:w="9402" w:type="dxa"/>
        <w:tblLook w:val="04A0" w:firstRow="1" w:lastRow="0" w:firstColumn="1" w:lastColumn="0" w:noHBand="0" w:noVBand="1"/>
      </w:tblPr>
      <w:tblGrid>
        <w:gridCol w:w="4556"/>
        <w:gridCol w:w="2193"/>
        <w:gridCol w:w="2653"/>
      </w:tblGrid>
      <w:tr w:rsidR="007D490B" w:rsidRPr="007D490B" w14:paraId="7310566E" w14:textId="77777777" w:rsidTr="007D49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56" w:type="dxa"/>
            <w:noWrap/>
            <w:hideMark/>
          </w:tcPr>
          <w:p w14:paraId="57F2EA0D" w14:textId="77777777" w:rsidR="007D490B" w:rsidRPr="007D490B" w:rsidRDefault="007D490B" w:rsidP="007D490B">
            <w:pPr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7D490B">
              <w:rPr>
                <w:rFonts w:ascii="Century Gothic" w:hAnsi="Century Gothic" w:cs="Arial"/>
                <w:color w:val="003399"/>
                <w:sz w:val="21"/>
                <w:szCs w:val="21"/>
              </w:rPr>
              <w:t>Descrição</w:t>
            </w:r>
          </w:p>
        </w:tc>
        <w:tc>
          <w:tcPr>
            <w:tcW w:w="2193" w:type="dxa"/>
            <w:noWrap/>
            <w:hideMark/>
          </w:tcPr>
          <w:p w14:paraId="1D09C75F" w14:textId="77777777" w:rsidR="007D490B" w:rsidRPr="007D490B" w:rsidRDefault="007D490B" w:rsidP="007D49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7D490B">
              <w:rPr>
                <w:rFonts w:ascii="Century Gothic" w:hAnsi="Century Gothic" w:cs="Arial"/>
                <w:color w:val="003399"/>
                <w:sz w:val="21"/>
                <w:szCs w:val="21"/>
              </w:rPr>
              <w:t>Quantidade</w:t>
            </w:r>
          </w:p>
        </w:tc>
        <w:tc>
          <w:tcPr>
            <w:tcW w:w="2653" w:type="dxa"/>
            <w:noWrap/>
            <w:hideMark/>
          </w:tcPr>
          <w:p w14:paraId="1B324867" w14:textId="77777777" w:rsidR="007D490B" w:rsidRPr="007D490B" w:rsidRDefault="007D490B" w:rsidP="007D49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7D490B">
              <w:rPr>
                <w:rFonts w:ascii="Century Gothic" w:hAnsi="Century Gothic" w:cs="Arial"/>
                <w:color w:val="003399"/>
                <w:sz w:val="21"/>
                <w:szCs w:val="21"/>
              </w:rPr>
              <w:t>Percentual</w:t>
            </w:r>
          </w:p>
        </w:tc>
      </w:tr>
      <w:tr w:rsidR="007D490B" w:rsidRPr="007D490B" w14:paraId="62A5257A" w14:textId="77777777" w:rsidTr="007D49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  <w:hideMark/>
          </w:tcPr>
          <w:p w14:paraId="54D0B0F2" w14:textId="7A6C3A73" w:rsidR="007D490B" w:rsidRPr="007D490B" w:rsidRDefault="007D490B" w:rsidP="007D490B">
            <w:pPr>
              <w:rPr>
                <w:rFonts w:ascii="Century Gothic" w:eastAsia="Times New Roman" w:hAnsi="Century Gothic" w:cs="Calibri"/>
                <w:b w:val="0"/>
                <w:bCs w:val="0"/>
                <w:color w:val="073763"/>
                <w:sz w:val="18"/>
                <w:szCs w:val="18"/>
                <w:lang w:eastAsia="pt-BR"/>
              </w:rPr>
            </w:pPr>
            <w:r w:rsidRPr="007D490B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 xml:space="preserve">Acesso à </w:t>
            </w:r>
            <w:r w:rsidR="009B7E07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 xml:space="preserve">Dados </w:t>
            </w:r>
          </w:p>
        </w:tc>
        <w:tc>
          <w:tcPr>
            <w:tcW w:w="2193" w:type="dxa"/>
            <w:vAlign w:val="center"/>
            <w:hideMark/>
          </w:tcPr>
          <w:p w14:paraId="65211ED6" w14:textId="2F411593" w:rsidR="007D490B" w:rsidRPr="007D490B" w:rsidRDefault="00DF6B60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2653" w:type="dxa"/>
            <w:vAlign w:val="center"/>
            <w:hideMark/>
          </w:tcPr>
          <w:p w14:paraId="42A8D94D" w14:textId="6ED69112" w:rsidR="007D490B" w:rsidRPr="007D490B" w:rsidRDefault="00DF6B60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9</w:t>
            </w:r>
            <w:r w:rsidR="007D490B"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%</w:t>
            </w:r>
          </w:p>
        </w:tc>
      </w:tr>
      <w:tr w:rsidR="007D490B" w:rsidRPr="007D490B" w14:paraId="76FD332D" w14:textId="77777777" w:rsidTr="007D490B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  <w:hideMark/>
          </w:tcPr>
          <w:p w14:paraId="749BB699" w14:textId="7412DD25" w:rsidR="007D490B" w:rsidRPr="007D490B" w:rsidRDefault="009B7E07" w:rsidP="007D490B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Atendimento</w:t>
            </w:r>
          </w:p>
        </w:tc>
        <w:tc>
          <w:tcPr>
            <w:tcW w:w="2193" w:type="dxa"/>
            <w:vAlign w:val="center"/>
            <w:hideMark/>
          </w:tcPr>
          <w:p w14:paraId="14B90066" w14:textId="2054FF8A" w:rsidR="007D490B" w:rsidRPr="007D490B" w:rsidRDefault="009B7E07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653" w:type="dxa"/>
            <w:vAlign w:val="center"/>
            <w:hideMark/>
          </w:tcPr>
          <w:p w14:paraId="1851036D" w14:textId="74FAC2EE" w:rsidR="007D490B" w:rsidRPr="007D490B" w:rsidRDefault="00EA1D68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3</w:t>
            </w:r>
            <w:r w:rsidR="007D490B"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%</w:t>
            </w:r>
          </w:p>
        </w:tc>
      </w:tr>
      <w:tr w:rsidR="007D490B" w:rsidRPr="007D490B" w14:paraId="79401431" w14:textId="77777777" w:rsidTr="00EA1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  <w:hideMark/>
          </w:tcPr>
          <w:p w14:paraId="6AA14998" w14:textId="4C1BACC0" w:rsidR="007D490B" w:rsidRPr="007D490B" w:rsidRDefault="009B7E07" w:rsidP="007D490B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9B7E07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Cadastro de Permissão</w:t>
            </w:r>
          </w:p>
        </w:tc>
        <w:tc>
          <w:tcPr>
            <w:tcW w:w="2193" w:type="dxa"/>
            <w:vAlign w:val="center"/>
          </w:tcPr>
          <w:p w14:paraId="48913CFC" w14:textId="6CA54665" w:rsidR="007D490B" w:rsidRPr="007D490B" w:rsidRDefault="00EA1D68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2653" w:type="dxa"/>
            <w:vAlign w:val="center"/>
            <w:hideMark/>
          </w:tcPr>
          <w:p w14:paraId="06DD778D" w14:textId="283D08DC" w:rsidR="007D490B" w:rsidRPr="007D490B" w:rsidRDefault="00EA1D68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13</w:t>
            </w:r>
            <w:r w:rsidR="007D490B"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%</w:t>
            </w:r>
          </w:p>
        </w:tc>
      </w:tr>
      <w:tr w:rsidR="007D490B" w:rsidRPr="007D490B" w14:paraId="661172C1" w14:textId="77777777" w:rsidTr="00EA1D68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  <w:hideMark/>
          </w:tcPr>
          <w:p w14:paraId="2A538FF1" w14:textId="37BA7CBD" w:rsidR="007D490B" w:rsidRPr="007D490B" w:rsidRDefault="009B7E07" w:rsidP="007D490B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9B7E07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lastRenderedPageBreak/>
              <w:t>Cargos comissionados</w:t>
            </w:r>
          </w:p>
        </w:tc>
        <w:tc>
          <w:tcPr>
            <w:tcW w:w="2193" w:type="dxa"/>
            <w:vAlign w:val="center"/>
          </w:tcPr>
          <w:p w14:paraId="62C5D901" w14:textId="1B8A9372" w:rsidR="007D490B" w:rsidRPr="007D490B" w:rsidRDefault="00EA1D68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653" w:type="dxa"/>
            <w:vAlign w:val="center"/>
            <w:hideMark/>
          </w:tcPr>
          <w:p w14:paraId="5B22EE01" w14:textId="4889A77A" w:rsidR="007D490B" w:rsidRPr="007D490B" w:rsidRDefault="00EA1D68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6</w:t>
            </w:r>
            <w:r w:rsidR="007D490B"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%</w:t>
            </w:r>
          </w:p>
        </w:tc>
      </w:tr>
      <w:tr w:rsidR="007D490B" w:rsidRPr="007D490B" w14:paraId="0ABE082E" w14:textId="77777777" w:rsidTr="00EA1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  <w:hideMark/>
          </w:tcPr>
          <w:p w14:paraId="466C4083" w14:textId="3D62561A" w:rsidR="007D490B" w:rsidRPr="007D490B" w:rsidRDefault="009B7E07" w:rsidP="007D490B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9B7E07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Conduta de funcionário</w:t>
            </w:r>
          </w:p>
        </w:tc>
        <w:tc>
          <w:tcPr>
            <w:tcW w:w="2193" w:type="dxa"/>
            <w:vAlign w:val="center"/>
          </w:tcPr>
          <w:p w14:paraId="41F3B8BB" w14:textId="2E472E8B" w:rsidR="007D490B" w:rsidRPr="007D490B" w:rsidRDefault="00EA1D68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653" w:type="dxa"/>
            <w:vAlign w:val="center"/>
            <w:hideMark/>
          </w:tcPr>
          <w:p w14:paraId="3E02C14A" w14:textId="63EADF11" w:rsidR="007D490B" w:rsidRPr="007D490B" w:rsidRDefault="00EA1D68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6</w:t>
            </w:r>
            <w:r w:rsidR="007D490B"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%</w:t>
            </w:r>
          </w:p>
        </w:tc>
      </w:tr>
      <w:tr w:rsidR="009B7E07" w:rsidRPr="007D490B" w14:paraId="597F02DD" w14:textId="77777777" w:rsidTr="007D490B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</w:tcPr>
          <w:p w14:paraId="667B2002" w14:textId="687C0C45" w:rsidR="009B7E07" w:rsidRPr="00EA1D68" w:rsidRDefault="00EA1D68" w:rsidP="007D490B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EA1D68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Externo</w:t>
            </w:r>
          </w:p>
        </w:tc>
        <w:tc>
          <w:tcPr>
            <w:tcW w:w="2193" w:type="dxa"/>
            <w:vAlign w:val="center"/>
          </w:tcPr>
          <w:p w14:paraId="1C87CCA3" w14:textId="794DE303" w:rsidR="009B7E07" w:rsidRPr="007D490B" w:rsidRDefault="00EA1D68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2653" w:type="dxa"/>
            <w:vAlign w:val="center"/>
          </w:tcPr>
          <w:p w14:paraId="20C24FE0" w14:textId="6886B2BE" w:rsidR="009B7E07" w:rsidRPr="007D490B" w:rsidRDefault="00EA1D68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53%</w:t>
            </w:r>
          </w:p>
        </w:tc>
      </w:tr>
      <w:tr w:rsidR="009B7E07" w:rsidRPr="007D490B" w14:paraId="6FC7E66F" w14:textId="77777777" w:rsidTr="007D49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</w:tcPr>
          <w:p w14:paraId="09F45B60" w14:textId="0E8D826E" w:rsidR="009B7E07" w:rsidRPr="00EA1D68" w:rsidRDefault="00EA1D68" w:rsidP="007D490B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EA1D68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Revisão trabalhista</w:t>
            </w:r>
          </w:p>
        </w:tc>
        <w:tc>
          <w:tcPr>
            <w:tcW w:w="2193" w:type="dxa"/>
            <w:vAlign w:val="center"/>
          </w:tcPr>
          <w:p w14:paraId="7E621922" w14:textId="531525DC" w:rsidR="009B7E07" w:rsidRPr="007D490B" w:rsidRDefault="00EA1D68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653" w:type="dxa"/>
            <w:vAlign w:val="center"/>
          </w:tcPr>
          <w:p w14:paraId="146B3473" w14:textId="3DF72956" w:rsidR="009B7E07" w:rsidRPr="007D490B" w:rsidRDefault="00EA1D68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3</w:t>
            </w:r>
            <w:r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%</w:t>
            </w:r>
          </w:p>
        </w:tc>
      </w:tr>
      <w:tr w:rsidR="00EA1D68" w:rsidRPr="007D490B" w14:paraId="6EA49B8B" w14:textId="77777777" w:rsidTr="007D490B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</w:tcPr>
          <w:p w14:paraId="42ADF9CF" w14:textId="154A9838" w:rsidR="00EA1D68" w:rsidRPr="00EA1D68" w:rsidRDefault="00EA1D68" w:rsidP="007D490B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EA1D68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Visita ao porto</w:t>
            </w:r>
            <w:r w:rsidR="00DF6B60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/informação sobre o portos</w:t>
            </w:r>
          </w:p>
        </w:tc>
        <w:tc>
          <w:tcPr>
            <w:tcW w:w="2193" w:type="dxa"/>
            <w:vAlign w:val="center"/>
          </w:tcPr>
          <w:p w14:paraId="275563ED" w14:textId="47284485" w:rsidR="00EA1D68" w:rsidRPr="007D490B" w:rsidRDefault="00DF6B60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653" w:type="dxa"/>
            <w:vAlign w:val="center"/>
          </w:tcPr>
          <w:p w14:paraId="11E739E4" w14:textId="26AE1107" w:rsidR="00EA1D68" w:rsidRPr="007D490B" w:rsidRDefault="00DF6B60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6</w:t>
            </w:r>
            <w:r w:rsidR="00EA1D68"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%</w:t>
            </w:r>
          </w:p>
        </w:tc>
      </w:tr>
      <w:tr w:rsidR="007D490B" w:rsidRPr="007D490B" w14:paraId="5E24B06D" w14:textId="77777777" w:rsidTr="007D49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  <w:hideMark/>
          </w:tcPr>
          <w:p w14:paraId="374C8D73" w14:textId="77777777" w:rsidR="007D490B" w:rsidRPr="00EA1D68" w:rsidRDefault="007D490B" w:rsidP="007D490B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EA1D68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2193" w:type="dxa"/>
            <w:vAlign w:val="center"/>
            <w:hideMark/>
          </w:tcPr>
          <w:p w14:paraId="0EDB4C39" w14:textId="38DBDCDB" w:rsidR="007D490B" w:rsidRPr="007D490B" w:rsidRDefault="007D490B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</w:t>
            </w:r>
            <w:r w:rsidR="00EA1D68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653" w:type="dxa"/>
            <w:vAlign w:val="center"/>
            <w:hideMark/>
          </w:tcPr>
          <w:p w14:paraId="0E07D936" w14:textId="77777777" w:rsidR="007D490B" w:rsidRPr="007D490B" w:rsidRDefault="007D490B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</w:tr>
    </w:tbl>
    <w:p w14:paraId="65595FD3" w14:textId="77777777" w:rsidR="00EB432D" w:rsidRPr="001E105E" w:rsidRDefault="00EB432D" w:rsidP="00EB432D">
      <w:pPr>
        <w:rPr>
          <w:rFonts w:ascii="Century Gothic" w:hAnsi="Century Gothic"/>
          <w:vanish/>
        </w:rPr>
      </w:pPr>
    </w:p>
    <w:p w14:paraId="07ECEF24" w14:textId="2ACF56A3" w:rsidR="006A6681" w:rsidRDefault="006A6681" w:rsidP="00514CF7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5864D7" wp14:editId="7C462EE5">
                <wp:simplePos x="0" y="0"/>
                <wp:positionH relativeFrom="column">
                  <wp:posOffset>3175</wp:posOffset>
                </wp:positionH>
                <wp:positionV relativeFrom="paragraph">
                  <wp:posOffset>268605</wp:posOffset>
                </wp:positionV>
                <wp:extent cx="6054090" cy="532130"/>
                <wp:effectExtent l="0" t="0" r="22860" b="20320"/>
                <wp:wrapSquare wrapText="bothSides"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142B72" w14:textId="1FC574B8" w:rsidR="001F459A" w:rsidRPr="00B3526C" w:rsidRDefault="00143EBE" w:rsidP="00155026">
                            <w:pPr>
                              <w:pStyle w:val="Ttulo2"/>
                            </w:pPr>
                            <w:hyperlink r:id="rId55" w:history="1">
                              <w:bookmarkStart w:id="18" w:name="_Toc85205862"/>
                              <w:r w:rsidR="001F459A" w:rsidRPr="00F46AB8">
                                <w:rPr>
                                  <w:rStyle w:val="Hyperlink"/>
                                </w:rPr>
                                <w:t>Atendimento por Origem</w:t>
                              </w:r>
                              <w:bookmarkEnd w:id="18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864D7" id="Caixa de texto 106" o:spid="_x0000_s1039" type="#_x0000_t202" style="position:absolute;left:0;text-align:left;margin-left:.25pt;margin-top:21.15pt;width:476.7pt;height:4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" fillcolor="window" strokecolor="#92d050" strokeweight="1pt">
                <v:textbox>
                  <w:txbxContent>
                    <w:p w14:paraId="2B142B72" w14:textId="1FC574B8" w:rsidR="001F459A" w:rsidRPr="00B3526C" w:rsidRDefault="00FB6F69" w:rsidP="00155026">
                      <w:pPr>
                        <w:pStyle w:val="Ttulo2"/>
                      </w:pPr>
                      <w:hyperlink r:id="rId56" w:history="1">
                        <w:bookmarkStart w:id="26" w:name="_Toc85205862"/>
                        <w:r w:rsidR="001F459A" w:rsidRPr="00F46AB8">
                          <w:rPr>
                            <w:rStyle w:val="Hyperlink"/>
                          </w:rPr>
                          <w:t>Atendimento por Origem</w:t>
                        </w:r>
                        <w:bookmarkEnd w:id="26"/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E99C3C" w14:textId="0B68579C" w:rsidR="007A6EEB" w:rsidRDefault="007A6EEB" w:rsidP="007A6EEB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O </w:t>
      </w:r>
      <w:r w:rsidR="00DF6B60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a</w:t>
      </w:r>
      <w:r w:rsidRPr="007A6EE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tendimento por origem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se</w:t>
      </w:r>
      <w:r w:rsidRPr="007A6EE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refere ao canal de entrada da manifestação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na ouvidoria geral. </w:t>
      </w:r>
    </w:p>
    <w:p w14:paraId="75A40B82" w14:textId="1F4BFC0F" w:rsidR="007A6EEB" w:rsidRDefault="007A6EEB" w:rsidP="007A6EEB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Destacamos que</w:t>
      </w:r>
      <w:r w:rsidR="0048406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,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00306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independentemente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da forma de </w:t>
      </w:r>
      <w:r w:rsidR="0048406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entrada da manifestação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, </w:t>
      </w:r>
      <w:r w:rsidR="0048406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TODAS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48406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as manifestações protocoladas na ouvidoria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são inseridas na Plataforma Integrada de Ouvidoria e Acesso à </w:t>
      </w:r>
      <w:r w:rsidR="00EA1D6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I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nformação-Fala.BR</w:t>
      </w:r>
      <w:r w:rsidR="00FE632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</w:p>
    <w:p w14:paraId="41119840" w14:textId="5B0AB00E" w:rsidR="00EA1D68" w:rsidRDefault="00EA1D68" w:rsidP="007A6EEB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4410FD00" w14:textId="04335CC7" w:rsidR="00EA1D68" w:rsidRDefault="00EA1D68" w:rsidP="007A6EEB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17AE495" wp14:editId="4F359227">
            <wp:extent cx="5996940" cy="2838450"/>
            <wp:effectExtent l="0" t="0" r="381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64885D3-66EC-4017-AAA5-D4CB4CA55A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5C711301" w14:textId="77777777" w:rsidR="007D490B" w:rsidRDefault="007D490B" w:rsidP="007A6EEB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142D35E0" w14:textId="38B628DF" w:rsidR="006A6681" w:rsidRDefault="006A6681" w:rsidP="00CE572F">
      <w:pPr>
        <w:tabs>
          <w:tab w:val="left" w:pos="284"/>
        </w:tabs>
        <w:spacing w:after="0" w:line="240" w:lineRule="auto"/>
        <w:ind w:left="284" w:right="113" w:firstLine="1134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tbl>
      <w:tblPr>
        <w:tblStyle w:val="SimplesTabela3"/>
        <w:tblW w:w="9639" w:type="dxa"/>
        <w:tblLook w:val="04A0" w:firstRow="1" w:lastRow="0" w:firstColumn="1" w:lastColumn="0" w:noHBand="0" w:noVBand="1"/>
      </w:tblPr>
      <w:tblGrid>
        <w:gridCol w:w="3261"/>
        <w:gridCol w:w="3122"/>
        <w:gridCol w:w="3256"/>
      </w:tblGrid>
      <w:tr w:rsidR="00CE572F" w14:paraId="53E2DC15" w14:textId="77777777" w:rsidTr="008C79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61" w:type="dxa"/>
            <w:hideMark/>
          </w:tcPr>
          <w:p w14:paraId="7991AAEB" w14:textId="77777777" w:rsidR="00CE572F" w:rsidRPr="001E105E" w:rsidRDefault="00CE572F" w:rsidP="00E55338">
            <w:pP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1E105E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Descrição</w:t>
            </w:r>
          </w:p>
        </w:tc>
        <w:tc>
          <w:tcPr>
            <w:tcW w:w="3122" w:type="dxa"/>
            <w:hideMark/>
          </w:tcPr>
          <w:p w14:paraId="6456EAF6" w14:textId="77777777" w:rsidR="00CE572F" w:rsidRPr="001E105E" w:rsidRDefault="00CE572F" w:rsidP="008C79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1E105E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Quantidade</w:t>
            </w:r>
          </w:p>
        </w:tc>
        <w:tc>
          <w:tcPr>
            <w:tcW w:w="3256" w:type="dxa"/>
          </w:tcPr>
          <w:p w14:paraId="7580C74A" w14:textId="42228082" w:rsidR="00CE572F" w:rsidRPr="001E105E" w:rsidRDefault="00CE572F" w:rsidP="008C79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1E105E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Percentual</w:t>
            </w:r>
          </w:p>
        </w:tc>
      </w:tr>
      <w:tr w:rsidR="00CE572F" w14:paraId="7E763D1B" w14:textId="77777777" w:rsidTr="008C7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hideMark/>
          </w:tcPr>
          <w:p w14:paraId="4121E77F" w14:textId="5E43B156" w:rsidR="00CE572F" w:rsidRPr="008C799E" w:rsidRDefault="00CE572F" w:rsidP="008C799E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8C799E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Fala.Br</w:t>
            </w:r>
          </w:p>
        </w:tc>
        <w:tc>
          <w:tcPr>
            <w:tcW w:w="3122" w:type="dxa"/>
          </w:tcPr>
          <w:p w14:paraId="4CBAD31F" w14:textId="4BDC586C" w:rsidR="00CE572F" w:rsidRPr="001E105E" w:rsidRDefault="00EA1D68" w:rsidP="008C7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28</w:t>
            </w:r>
          </w:p>
        </w:tc>
        <w:tc>
          <w:tcPr>
            <w:tcW w:w="3256" w:type="dxa"/>
          </w:tcPr>
          <w:p w14:paraId="364219E3" w14:textId="2A49B7CC" w:rsidR="00CE572F" w:rsidRPr="001E105E" w:rsidRDefault="00CE572F" w:rsidP="008C7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  <w:shd w:val="clear" w:color="auto" w:fill="FFFFFF"/>
              </w:rPr>
              <w:t>8</w:t>
            </w:r>
            <w:r w:rsidR="00EA1D68">
              <w:rPr>
                <w:rFonts w:ascii="Century Gothic" w:hAnsi="Century Gothic" w:cs="Arial"/>
                <w:color w:val="666699"/>
                <w:sz w:val="18"/>
                <w:szCs w:val="18"/>
                <w:shd w:val="clear" w:color="auto" w:fill="FFFFFF"/>
              </w:rPr>
              <w:t>8</w:t>
            </w:r>
            <w:r w:rsidRPr="001E105E">
              <w:rPr>
                <w:rFonts w:ascii="Century Gothic" w:hAnsi="Century Gothic" w:cs="Arial"/>
                <w:color w:val="666699"/>
                <w:sz w:val="18"/>
                <w:szCs w:val="18"/>
                <w:shd w:val="clear" w:color="auto" w:fill="FFFFFF"/>
              </w:rPr>
              <w:t>%</w:t>
            </w:r>
          </w:p>
        </w:tc>
      </w:tr>
      <w:tr w:rsidR="00CE572F" w14:paraId="3114069D" w14:textId="77777777" w:rsidTr="008C79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hideMark/>
          </w:tcPr>
          <w:p w14:paraId="464F3119" w14:textId="7091CA2D" w:rsidR="00CE572F" w:rsidRPr="008C799E" w:rsidRDefault="00EA1D68" w:rsidP="008C799E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8C799E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Whatsapp</w:t>
            </w:r>
          </w:p>
        </w:tc>
        <w:tc>
          <w:tcPr>
            <w:tcW w:w="3122" w:type="dxa"/>
          </w:tcPr>
          <w:p w14:paraId="671B70C9" w14:textId="1AEA89A9" w:rsidR="00CE572F" w:rsidRPr="001E105E" w:rsidRDefault="00EA1D68" w:rsidP="008C79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4</w:t>
            </w:r>
          </w:p>
        </w:tc>
        <w:tc>
          <w:tcPr>
            <w:tcW w:w="3256" w:type="dxa"/>
          </w:tcPr>
          <w:p w14:paraId="22C2ADA8" w14:textId="71167F94" w:rsidR="00CE572F" w:rsidRPr="001E105E" w:rsidRDefault="00EA1D68" w:rsidP="008C79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13</w:t>
            </w:r>
            <w:r w:rsidR="00CE572F">
              <w:rPr>
                <w:rFonts w:ascii="Century Gothic" w:hAnsi="Century Gothic" w:cs="Arial"/>
                <w:color w:val="666699"/>
                <w:sz w:val="18"/>
                <w:szCs w:val="18"/>
              </w:rPr>
              <w:t>%</w:t>
            </w:r>
          </w:p>
        </w:tc>
      </w:tr>
      <w:tr w:rsidR="00CE572F" w14:paraId="2E8DC2DE" w14:textId="77777777" w:rsidTr="008C7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hideMark/>
          </w:tcPr>
          <w:p w14:paraId="78A609D7" w14:textId="77777777" w:rsidR="00CE572F" w:rsidRPr="001E105E" w:rsidRDefault="00CE572F" w:rsidP="008C799E">
            <w:pPr>
              <w:rPr>
                <w:rFonts w:ascii="Century Gothic" w:hAnsi="Century Gothic" w:cs="Arial"/>
                <w:b w:val="0"/>
                <w:color w:val="666699"/>
                <w:sz w:val="18"/>
                <w:szCs w:val="18"/>
              </w:rPr>
            </w:pPr>
            <w:r w:rsidRPr="001E105E">
              <w:rPr>
                <w:rFonts w:ascii="Century Gothic" w:hAnsi="Century Gothic" w:cs="Arial"/>
                <w:b w:val="0"/>
                <w:color w:val="666699"/>
                <w:sz w:val="18"/>
                <w:szCs w:val="18"/>
              </w:rPr>
              <w:t>Total</w:t>
            </w:r>
          </w:p>
        </w:tc>
        <w:tc>
          <w:tcPr>
            <w:tcW w:w="3122" w:type="dxa"/>
          </w:tcPr>
          <w:p w14:paraId="14D48687" w14:textId="565C141E" w:rsidR="00CE572F" w:rsidRPr="001E105E" w:rsidRDefault="008C799E" w:rsidP="008C7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666699"/>
                <w:sz w:val="18"/>
                <w:szCs w:val="18"/>
              </w:rPr>
              <w:t>3</w:t>
            </w:r>
            <w:r w:rsidR="00EA1D68">
              <w:rPr>
                <w:rFonts w:ascii="Century Gothic" w:hAnsi="Century Gothic" w:cs="Arial"/>
                <w:b/>
                <w:color w:val="666699"/>
                <w:sz w:val="18"/>
                <w:szCs w:val="18"/>
              </w:rPr>
              <w:t>2</w:t>
            </w:r>
          </w:p>
        </w:tc>
        <w:tc>
          <w:tcPr>
            <w:tcW w:w="3256" w:type="dxa"/>
          </w:tcPr>
          <w:p w14:paraId="3839A19D" w14:textId="77777777" w:rsidR="00CE572F" w:rsidRPr="00EA1D68" w:rsidRDefault="00CE572F" w:rsidP="008C7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Cs/>
                <w:color w:val="666699"/>
                <w:sz w:val="18"/>
                <w:szCs w:val="18"/>
              </w:rPr>
            </w:pPr>
            <w:r w:rsidRPr="00EA1D68">
              <w:rPr>
                <w:rFonts w:ascii="Century Gothic" w:hAnsi="Century Gothic" w:cs="Arial"/>
                <w:bCs/>
                <w:color w:val="666699"/>
                <w:sz w:val="18"/>
                <w:szCs w:val="18"/>
              </w:rPr>
              <w:t>100%</w:t>
            </w:r>
          </w:p>
        </w:tc>
      </w:tr>
    </w:tbl>
    <w:p w14:paraId="0F797FFD" w14:textId="77777777" w:rsidR="00B1550C" w:rsidRDefault="00B1550C" w:rsidP="008C7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F1506F1" w14:textId="2105A2A6" w:rsidR="006A6681" w:rsidRDefault="006A6681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5DCBF65E" w14:textId="77777777" w:rsidR="003D464C" w:rsidRDefault="003D464C" w:rsidP="00514CF7">
      <w:pPr>
        <w:tabs>
          <w:tab w:val="left" w:pos="284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7FF64F59" w14:textId="347A11C4" w:rsidR="00727B98" w:rsidRDefault="00A3706B" w:rsidP="00514CF7">
      <w:pPr>
        <w:tabs>
          <w:tab w:val="left" w:pos="284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485CD1">
        <w:rPr>
          <w:rFonts w:ascii="Segoe UI" w:eastAsia="Times New Roman" w:hAnsi="Segoe UI" w:cs="Segoe UI"/>
          <w:b/>
          <w:bCs/>
          <w:noProof/>
          <w:color w:val="3B3838" w:themeColor="background2" w:themeShade="40"/>
          <w:sz w:val="32"/>
          <w:szCs w:val="3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56E523" wp14:editId="16107A34">
                <wp:simplePos x="0" y="0"/>
                <wp:positionH relativeFrom="margin">
                  <wp:posOffset>23854</wp:posOffset>
                </wp:positionH>
                <wp:positionV relativeFrom="paragraph">
                  <wp:posOffset>1546</wp:posOffset>
                </wp:positionV>
                <wp:extent cx="6054090" cy="532130"/>
                <wp:effectExtent l="0" t="0" r="22860" b="20320"/>
                <wp:wrapSquare wrapText="bothSides"/>
                <wp:docPr id="34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63180E" w14:textId="6D949B8A" w:rsidR="001F459A" w:rsidRPr="001E105E" w:rsidRDefault="00143EBE" w:rsidP="00155026">
                            <w:pPr>
                              <w:pStyle w:val="Ttulo2"/>
                            </w:pPr>
                            <w:hyperlink r:id="rId58" w:history="1">
                              <w:bookmarkStart w:id="19" w:name="_Toc85205863"/>
                              <w:r w:rsidR="001F459A" w:rsidRPr="003F4AA0">
                                <w:rPr>
                                  <w:rStyle w:val="Hyperlink"/>
                                </w:rPr>
                                <w:t>Atendimento por Local</w:t>
                              </w:r>
                              <w:bookmarkEnd w:id="19"/>
                            </w:hyperlink>
                            <w:r w:rsidR="001F459A" w:rsidRPr="001E105E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E523" id="_x0000_s1040" type="#_x0000_t202" style="position:absolute;left:0;text-align:left;margin-left:1.9pt;margin-top:.1pt;width:476.7pt;height:41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" fillcolor="window" strokecolor="#92d050" strokeweight="1pt">
                <v:textbox>
                  <w:txbxContent>
                    <w:p w14:paraId="3363180E" w14:textId="6D949B8A" w:rsidR="001F459A" w:rsidRPr="001E105E" w:rsidRDefault="00FB6F69" w:rsidP="00155026">
                      <w:pPr>
                        <w:pStyle w:val="Ttulo2"/>
                      </w:pPr>
                      <w:hyperlink r:id="rId59" w:history="1">
                        <w:bookmarkStart w:id="28" w:name="_Toc85205863"/>
                        <w:r w:rsidR="001F459A" w:rsidRPr="003F4AA0">
                          <w:rPr>
                            <w:rStyle w:val="Hyperlink"/>
                          </w:rPr>
                          <w:t>Atendimento por Local</w:t>
                        </w:r>
                        <w:bookmarkEnd w:id="28"/>
                      </w:hyperlink>
                      <w:r w:rsidR="001F459A" w:rsidRPr="001E105E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368D58" w14:textId="7B94443D" w:rsidR="003D464C" w:rsidRDefault="00EA1D68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020AC868" wp14:editId="6FF41E54">
            <wp:extent cx="6120765" cy="2781300"/>
            <wp:effectExtent l="0" t="0" r="13335" b="0"/>
            <wp:docPr id="46" name="Gráfico 46">
              <a:extLst xmlns:a="http://schemas.openxmlformats.org/drawingml/2006/main">
                <a:ext uri="{FF2B5EF4-FFF2-40B4-BE49-F238E27FC236}">
                  <a16:creationId xmlns:a16="http://schemas.microsoft.com/office/drawing/2014/main" id="{BD2A22DF-22BD-4A61-89B6-74D437DF83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32B780FB" w14:textId="27BCCE49" w:rsidR="003D464C" w:rsidRDefault="00987E84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  <w:r w:rsidRPr="00485CD1">
        <w:rPr>
          <w:rFonts w:ascii="Segoe UI" w:eastAsia="Times New Roman" w:hAnsi="Segoe UI" w:cs="Segoe UI"/>
          <w:b/>
          <w:bCs/>
          <w:noProof/>
          <w:color w:val="3B3838" w:themeColor="background2" w:themeShade="40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29D26E" wp14:editId="731A11D8">
                <wp:simplePos x="0" y="0"/>
                <wp:positionH relativeFrom="margin">
                  <wp:posOffset>22225</wp:posOffset>
                </wp:positionH>
                <wp:positionV relativeFrom="paragraph">
                  <wp:posOffset>358140</wp:posOffset>
                </wp:positionV>
                <wp:extent cx="6054090" cy="532130"/>
                <wp:effectExtent l="0" t="0" r="22860" b="20320"/>
                <wp:wrapSquare wrapText="bothSides"/>
                <wp:docPr id="35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1CD300" w14:textId="4D51D127" w:rsidR="001F459A" w:rsidRPr="00B3526C" w:rsidRDefault="00143EBE" w:rsidP="005D39FB">
                            <w:pPr>
                              <w:pStyle w:val="Ttulo2"/>
                              <w:rPr>
                                <w:sz w:val="48"/>
                                <w:szCs w:val="72"/>
                              </w:rPr>
                            </w:pPr>
                            <w:hyperlink r:id="rId61" w:history="1">
                              <w:bookmarkStart w:id="20" w:name="_Toc85205864"/>
                              <w:r w:rsidR="001F459A" w:rsidRPr="003F4AA0">
                                <w:rPr>
                                  <w:rStyle w:val="Hyperlink"/>
                                </w:rPr>
                                <w:t>Denúncias</w:t>
                              </w:r>
                              <w:bookmarkEnd w:id="20"/>
                            </w:hyperlink>
                            <w:r w:rsidR="001F459A">
                              <w:rPr>
                                <w:sz w:val="48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D26E" id="_x0000_s1041" type="#_x0000_t202" style="position:absolute;left:0;text-align:left;margin-left:1.75pt;margin-top:28.2pt;width:476.7pt;height:41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" fillcolor="window" strokecolor="#92d050" strokeweight="1pt">
                <v:textbox>
                  <w:txbxContent>
                    <w:p w14:paraId="391CD300" w14:textId="4D51D127" w:rsidR="001F459A" w:rsidRPr="00B3526C" w:rsidRDefault="00FB6F69" w:rsidP="005D39FB">
                      <w:pPr>
                        <w:pStyle w:val="Ttulo2"/>
                        <w:rPr>
                          <w:sz w:val="48"/>
                          <w:szCs w:val="72"/>
                        </w:rPr>
                      </w:pPr>
                      <w:hyperlink r:id="rId62" w:history="1">
                        <w:bookmarkStart w:id="30" w:name="_Toc85205864"/>
                        <w:r w:rsidR="001F459A" w:rsidRPr="003F4AA0">
                          <w:rPr>
                            <w:rStyle w:val="Hyperlink"/>
                          </w:rPr>
                          <w:t>Denúncias</w:t>
                        </w:r>
                        <w:bookmarkEnd w:id="30"/>
                      </w:hyperlink>
                      <w:r w:rsidR="001F459A">
                        <w:rPr>
                          <w:sz w:val="48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BE14BE" w14:textId="60A216DF" w:rsidR="003D464C" w:rsidRDefault="003D464C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</w:p>
    <w:p w14:paraId="4B0D3595" w14:textId="5BE64F88" w:rsidR="00736537" w:rsidRPr="009647B4" w:rsidRDefault="00C30C04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  <w:r w:rsidRPr="009647B4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>Total</w:t>
      </w:r>
      <w:r w:rsidR="00736537" w:rsidRPr="009647B4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 xml:space="preserve">: </w:t>
      </w:r>
      <w:r w:rsidR="00B438F0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>4</w:t>
      </w:r>
      <w:r w:rsidR="00C14AE7" w:rsidRPr="009647B4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 xml:space="preserve"> (</w:t>
      </w:r>
      <w:r w:rsidR="00B438F0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>quatro</w:t>
      </w:r>
      <w:r w:rsidR="00C14AE7" w:rsidRPr="009647B4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>)</w:t>
      </w:r>
      <w:r w:rsidR="009647B4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>, sendo:</w:t>
      </w:r>
    </w:p>
    <w:p w14:paraId="4E6DABD9" w14:textId="31CA0E7E" w:rsidR="00736537" w:rsidRPr="009647B4" w:rsidRDefault="00B438F0" w:rsidP="009647B4">
      <w:pPr>
        <w:pStyle w:val="PargrafodaLista"/>
        <w:numPr>
          <w:ilvl w:val="0"/>
          <w:numId w:val="19"/>
        </w:numPr>
        <w:tabs>
          <w:tab w:val="left" w:pos="284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2</w:t>
      </w:r>
      <w:r w:rsidR="00C14AE7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(duas</w:t>
      </w:r>
      <w:r w:rsidR="00C14AE7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) </w:t>
      </w:r>
      <w:r w:rsidR="008650D7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Denúncia</w:t>
      </w:r>
      <w:r w:rsid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; e</w:t>
      </w:r>
      <w:r w:rsidR="008650D7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</w:p>
    <w:p w14:paraId="48496770" w14:textId="638104B1" w:rsidR="008650D7" w:rsidRDefault="00B438F0" w:rsidP="009647B4">
      <w:pPr>
        <w:pStyle w:val="PargrafodaLista"/>
        <w:numPr>
          <w:ilvl w:val="0"/>
          <w:numId w:val="19"/>
        </w:numPr>
        <w:tabs>
          <w:tab w:val="left" w:pos="284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2</w:t>
      </w:r>
      <w:r w:rsidR="00C14AE7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(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duas</w:t>
      </w:r>
      <w:r w:rsidR="00C14AE7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) </w:t>
      </w:r>
      <w:r w:rsidR="00F84142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Comunicação de Irregularidade (denúncia anônima)</w:t>
      </w:r>
      <w:r w:rsid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</w:p>
    <w:p w14:paraId="679DD45D" w14:textId="2CE8DA5D" w:rsidR="00BA0DAB" w:rsidRDefault="00BA0DAB" w:rsidP="00BA0DAB">
      <w:pPr>
        <w:pStyle w:val="PargrafodaLista"/>
        <w:tabs>
          <w:tab w:val="left" w:pos="284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7C0DEECF" w14:textId="4ECC44C6" w:rsidR="00BA0DAB" w:rsidRDefault="00BA0DAB" w:rsidP="00BA0DAB">
      <w:pPr>
        <w:pStyle w:val="PargrafodaLista"/>
        <w:tabs>
          <w:tab w:val="left" w:pos="284"/>
        </w:tabs>
        <w:spacing w:after="0" w:line="240" w:lineRule="auto"/>
        <w:ind w:left="284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Tipificação</w:t>
      </w:r>
      <w:r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59F28177" w14:textId="7C2535F1" w:rsidR="00B438F0" w:rsidRDefault="00B438F0" w:rsidP="00B438F0">
      <w:pPr>
        <w:tabs>
          <w:tab w:val="left" w:pos="284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3A934FC5" wp14:editId="01A1F0FC">
            <wp:extent cx="6092190" cy="2636520"/>
            <wp:effectExtent l="0" t="0" r="3810" b="11430"/>
            <wp:docPr id="47" name="Gráfico 47">
              <a:extLst xmlns:a="http://schemas.openxmlformats.org/drawingml/2006/main">
                <a:ext uri="{FF2B5EF4-FFF2-40B4-BE49-F238E27FC236}">
                  <a16:creationId xmlns:a16="http://schemas.microsoft.com/office/drawing/2014/main" id="{28E7B2CC-A96F-4EBE-8DF4-1F7F34D88F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27836643" w14:textId="77777777" w:rsidR="00263CE1" w:rsidRPr="001E105E" w:rsidRDefault="00DC3ECE" w:rsidP="00DC3ECE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Responsável pela Apuração</w:t>
      </w:r>
    </w:p>
    <w:p w14:paraId="05F3B82C" w14:textId="77777777" w:rsidR="00E5180F" w:rsidRDefault="00E5180F" w:rsidP="009647B4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743B3B29" w14:textId="1860A032" w:rsidR="00DC3ECE" w:rsidRPr="009647B4" w:rsidRDefault="009647B4" w:rsidP="009647B4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Da totalidade de denúncias recebidas</w:t>
      </w:r>
      <w:r w:rsid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B438F0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2</w:t>
      </w:r>
      <w:r w:rsid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(</w:t>
      </w:r>
      <w:r w:rsidR="00B438F0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duas</w:t>
      </w:r>
      <w:r w:rsid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) encaminhadas </w:t>
      </w:r>
      <w:r w:rsidR="00B438F0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a Comissão de Admissibilidade- CTA</w:t>
      </w:r>
      <w:r w:rsidR="00B438F0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para conhecimento </w:t>
      </w:r>
      <w:r w:rsidR="00B438F0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e admissibilidade da denúncia, 1 (uma) </w:t>
      </w:r>
      <w:r w:rsidR="0062099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encaminhada à Superintendência de Recursos Humanos para subsídios da apuração e 1 (uma) se encontra em andamento. </w:t>
      </w:r>
    </w:p>
    <w:p w14:paraId="53FBDFCA" w14:textId="77777777" w:rsidR="00A10132" w:rsidRDefault="00A10132" w:rsidP="00C30C04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C6C531" w14:textId="1247BBDE" w:rsidR="00C30C04" w:rsidRDefault="00C30C04" w:rsidP="00C30C04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Envolve DAS4 ou Superior</w:t>
      </w:r>
    </w:p>
    <w:p w14:paraId="64FEDCA2" w14:textId="20631A68" w:rsidR="00620998" w:rsidRDefault="00620998" w:rsidP="00BA0DAB">
      <w:pPr>
        <w:tabs>
          <w:tab w:val="left" w:pos="284"/>
        </w:tabs>
        <w:spacing w:after="0" w:line="240" w:lineRule="auto"/>
        <w:ind w:left="284" w:right="113" w:firstLine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F8BC4F" w14:textId="56B4C19E" w:rsidR="00620998" w:rsidRDefault="00620998" w:rsidP="00BA0DAB">
      <w:pPr>
        <w:tabs>
          <w:tab w:val="left" w:pos="709"/>
        </w:tabs>
        <w:spacing w:after="0" w:line="240" w:lineRule="auto"/>
        <w:ind w:left="567" w:right="113" w:hanging="283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F74B2C5" wp14:editId="06913CFB">
            <wp:extent cx="5326380" cy="2560320"/>
            <wp:effectExtent l="0" t="0" r="7620" b="11430"/>
            <wp:docPr id="48" name="Gráfico 48">
              <a:extLst xmlns:a="http://schemas.openxmlformats.org/drawingml/2006/main">
                <a:ext uri="{FF2B5EF4-FFF2-40B4-BE49-F238E27FC236}">
                  <a16:creationId xmlns:a16="http://schemas.microsoft.com/office/drawing/2014/main" id="{11857E0F-3F42-455A-8F33-3E58C4063B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77771829" w14:textId="77777777" w:rsidR="00620998" w:rsidRDefault="00620998" w:rsidP="00C30C04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26B0FD" w14:textId="11429CFD" w:rsidR="00C80362" w:rsidRDefault="00C80362" w:rsidP="00C8036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Status da</w:t>
      </w:r>
      <w:r w:rsidR="008912CD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912CD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Denúncias</w:t>
      </w: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38D60EA" w14:textId="77777777" w:rsidR="00987E84" w:rsidRDefault="00987E84" w:rsidP="00C8036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F39F92" w14:textId="0EEDFF5B" w:rsidR="00BA0DAB" w:rsidRDefault="00BA0DAB" w:rsidP="00BA0DAB">
      <w:pPr>
        <w:spacing w:after="0" w:line="240" w:lineRule="auto"/>
        <w:ind w:left="709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B69FE8E" wp14:editId="6EE79B84">
            <wp:extent cx="5234940" cy="2415540"/>
            <wp:effectExtent l="0" t="0" r="3810" b="3810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E502D0C8-509E-45FE-9381-078A17AD60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1B2C70C5" w14:textId="21CBC408" w:rsidR="00C80362" w:rsidRDefault="00C80362" w:rsidP="00C8036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2C2446" w14:textId="77777777" w:rsidR="00987E84" w:rsidRPr="001E105E" w:rsidRDefault="00987E84" w:rsidP="00C8036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8D09A3" w14:textId="0354B338" w:rsidR="00C80362" w:rsidRPr="00074C03" w:rsidRDefault="00C80362" w:rsidP="00C8036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4C03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Encaminhadas ao CONSAD/COAUD</w:t>
      </w:r>
    </w:p>
    <w:p w14:paraId="57BBFEA0" w14:textId="77777777" w:rsidR="00BA0DAB" w:rsidRPr="00541842" w:rsidRDefault="00541842" w:rsidP="00BA0DAB">
      <w:pPr>
        <w:tabs>
          <w:tab w:val="left" w:pos="284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As </w:t>
      </w:r>
      <w:r w:rsidR="00765D5B"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denúncias</w:t>
      </w: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074C03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que tratam sobre o </w:t>
      </w:r>
      <w:r w:rsidR="004E1C8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gestor máximo do órgão são </w:t>
      </w: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encaminhadas</w:t>
      </w:r>
      <w:r w:rsidR="003A4496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para conhecimento</w:t>
      </w:r>
      <w:r w:rsidR="00467096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d</w:t>
      </w: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o CONSAD </w:t>
      </w:r>
      <w:r w:rsidR="00CD39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via SEI </w:t>
      </w: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e </w:t>
      </w:r>
      <w:r w:rsidR="00CD39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ao </w:t>
      </w: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COAU</w:t>
      </w:r>
      <w:r w:rsidR="003A4496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</w:t>
      </w:r>
      <w:r w:rsidR="00CD39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por e-mail</w:t>
      </w:r>
      <w:r w:rsidR="00F023A0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  <w:r w:rsidR="003A4496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3A4496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No </w:t>
      </w:r>
      <w:r w:rsidR="0062099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3</w:t>
      </w:r>
      <w:r w:rsidR="003A4496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° trimestre de 2021,</w:t>
      </w:r>
      <w:r w:rsid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BA0DAB"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não teve </w:t>
      </w:r>
      <w:r w:rsidR="00BA0DA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registros com essas características, portanto, não houve </w:t>
      </w:r>
      <w:r w:rsidR="00BA0DAB"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encaminhamento de denúncia </w:t>
      </w:r>
      <w:r w:rsidR="00BA0DA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a esses colegiados.</w:t>
      </w:r>
    </w:p>
    <w:p w14:paraId="56E66D00" w14:textId="62242700" w:rsidR="00C80362" w:rsidRPr="006364F8" w:rsidRDefault="00C80362" w:rsidP="00BA0DAB">
      <w:pPr>
        <w:tabs>
          <w:tab w:val="left" w:pos="284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33A79AF3" w14:textId="6292C60F" w:rsidR="00C80362" w:rsidRPr="001E105E" w:rsidRDefault="00C80362" w:rsidP="00C8036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Encaminhadas à C</w:t>
      </w:r>
      <w:r w:rsidR="00EA3EB1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ontroladoria -Geral da União -</w:t>
      </w:r>
      <w:r w:rsidR="00BA103F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A3EB1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GU </w:t>
      </w:r>
    </w:p>
    <w:p w14:paraId="10F4583C" w14:textId="77D3950E" w:rsidR="003B45E3" w:rsidRDefault="00467096" w:rsidP="00541842">
      <w:pPr>
        <w:tabs>
          <w:tab w:val="left" w:pos="284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As denúncias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que tratam sobre o gestor máximo do órgão são </w:t>
      </w: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encaminhadas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para análise e tratamento da CGU. </w:t>
      </w:r>
      <w:r w:rsidR="00541842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No </w:t>
      </w:r>
      <w:r w:rsidR="0062099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3</w:t>
      </w:r>
      <w:r w:rsidR="00541842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° trimestre de 2021,</w:t>
      </w:r>
      <w:r w:rsidR="0062099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não houve encaminhamento</w:t>
      </w:r>
      <w:r w:rsidR="006364F8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62099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de </w:t>
      </w:r>
      <w:r w:rsidR="006364F8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denúncias </w:t>
      </w:r>
      <w:r w:rsidR="00541842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à Controladoria Geral da União- CGU</w:t>
      </w:r>
      <w:r w:rsid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, através da Plataforma Integrada de Ouvidoria e Acesso à Informação – Fala.BR.</w:t>
      </w:r>
    </w:p>
    <w:p w14:paraId="0B0A4036" w14:textId="6F01C2D8" w:rsidR="008912CD" w:rsidRDefault="008912CD" w:rsidP="00541842">
      <w:pPr>
        <w:tabs>
          <w:tab w:val="left" w:pos="284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tbl>
      <w:tblPr>
        <w:tblStyle w:val="Tabelacomgrade"/>
        <w:tblpPr w:leftFromText="141" w:rightFromText="141" w:vertAnchor="text" w:horzAnchor="margin" w:tblpY="-62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8912CD" w14:paraId="7BA9819F" w14:textId="77777777" w:rsidTr="00F01652">
        <w:trPr>
          <w:trHeight w:val="772"/>
        </w:trPr>
        <w:tc>
          <w:tcPr>
            <w:tcW w:w="978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  <w:vAlign w:val="center"/>
          </w:tcPr>
          <w:p w14:paraId="18F49FF7" w14:textId="77777777" w:rsidR="008912CD" w:rsidRDefault="00143EBE" w:rsidP="00F01652">
            <w:pPr>
              <w:pStyle w:val="Ttulo2"/>
              <w:outlineLvl w:val="1"/>
              <w:rPr>
                <w:rFonts w:eastAsia="Times New Roman" w:cs="Segoe UI"/>
                <w:b/>
                <w:color w:val="3B3838" w:themeColor="background2" w:themeShade="40"/>
                <w:sz w:val="28"/>
                <w:szCs w:val="28"/>
                <w:lang w:eastAsia="pt-BR"/>
              </w:rPr>
            </w:pPr>
            <w:hyperlink w:anchor="STATUSDASMANIFESTAÇÕESDEOUVIDORIA" w:history="1">
              <w:bookmarkStart w:id="21" w:name="_Toc85205865"/>
              <w:r w:rsidR="008912CD" w:rsidRPr="00D40F80">
                <w:rPr>
                  <w:rStyle w:val="Hyperlink"/>
                </w:rPr>
                <w:t>Status das Manifestações de Ouvidoria</w:t>
              </w:r>
              <w:bookmarkEnd w:id="21"/>
            </w:hyperlink>
          </w:p>
        </w:tc>
      </w:tr>
    </w:tbl>
    <w:p w14:paraId="319CC1AB" w14:textId="7429D0AA" w:rsidR="008912CD" w:rsidRDefault="008912CD" w:rsidP="00541842">
      <w:pPr>
        <w:tabs>
          <w:tab w:val="left" w:pos="284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0337108F" wp14:editId="0C029A72">
            <wp:extent cx="5852160" cy="2732405"/>
            <wp:effectExtent l="0" t="0" r="15240" b="10795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4F072A4A-2106-4B25-A85B-A9A3526A09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55065B9C" w14:textId="6955E3FE" w:rsidR="006B49D2" w:rsidRDefault="006B49D2" w:rsidP="006B49D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868C2F" wp14:editId="67B9BA8A">
                <wp:simplePos x="0" y="0"/>
                <wp:positionH relativeFrom="column">
                  <wp:posOffset>0</wp:posOffset>
                </wp:positionH>
                <wp:positionV relativeFrom="paragraph">
                  <wp:posOffset>269875</wp:posOffset>
                </wp:positionV>
                <wp:extent cx="6166800" cy="532130"/>
                <wp:effectExtent l="0" t="0" r="24765" b="20320"/>
                <wp:wrapSquare wrapText="bothSides"/>
                <wp:docPr id="59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0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5D5157" w14:textId="77777777" w:rsidR="006B49D2" w:rsidRPr="00925E2B" w:rsidRDefault="00143EBE" w:rsidP="006B49D2">
                            <w:pPr>
                              <w:pStyle w:val="Ttulo2"/>
                            </w:pPr>
                            <w:hyperlink w:anchor="MANIFESTAÇÕESDEOUVIDORIAACUMULADAS" w:history="1">
                              <w:bookmarkStart w:id="22" w:name="_Toc85205866"/>
                              <w:r w:rsidR="006B49D2" w:rsidRPr="00D40F80">
                                <w:rPr>
                                  <w:rStyle w:val="Hyperlink"/>
                                </w:rPr>
                                <w:t>Manifestações de Ouvidoria: Acumuladas</w:t>
                              </w:r>
                              <w:bookmarkEnd w:id="22"/>
                            </w:hyperlink>
                            <w:r w:rsidR="006B49D2" w:rsidRPr="006903EB">
                              <w:rPr>
                                <w:rStyle w:val="Hyperlin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8C2F" id="_x0000_s1042" type="#_x0000_t202" style="position:absolute;left:0;text-align:left;margin-left:0;margin-top:21.25pt;width:485.55pt;height:41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" fillcolor="window" strokecolor="#92d050" strokeweight="1pt">
                <v:textbox>
                  <w:txbxContent>
                    <w:p w14:paraId="565D5157" w14:textId="77777777" w:rsidR="006B49D2" w:rsidRPr="00925E2B" w:rsidRDefault="00FB6F69" w:rsidP="006B49D2">
                      <w:pPr>
                        <w:pStyle w:val="Ttulo2"/>
                      </w:pPr>
                      <w:hyperlink w:anchor="MANIFESTAÇÕESDEOUVIDORIAACUMULADAS" w:history="1">
                        <w:bookmarkStart w:id="33" w:name="_Toc85205866"/>
                        <w:r w:rsidR="006B49D2" w:rsidRPr="00D40F80">
                          <w:rPr>
                            <w:rStyle w:val="Hyperlink"/>
                          </w:rPr>
                          <w:t>Manifestações de Ouvidoria: Acumuladas</w:t>
                        </w:r>
                        <w:bookmarkEnd w:id="33"/>
                      </w:hyperlink>
                      <w:r w:rsidR="006B49D2" w:rsidRPr="006903EB">
                        <w:rPr>
                          <w:rStyle w:val="Hyperlink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188455" w14:textId="1E29E161" w:rsidR="008912CD" w:rsidRDefault="00DA7F35" w:rsidP="008912CD">
      <w:pPr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  <w:r>
        <w:rPr>
          <w:noProof/>
        </w:rPr>
        <w:lastRenderedPageBreak/>
        <w:drawing>
          <wp:inline distT="0" distB="0" distL="0" distR="0" wp14:anchorId="47B7FE6F" wp14:editId="2858CC7B">
            <wp:extent cx="5897880" cy="3726180"/>
            <wp:effectExtent l="0" t="0" r="7620" b="7620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8BC1AA30-3519-4084-BBD3-D835856EFD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3A949E41" w14:textId="0DD742A9" w:rsidR="008912CD" w:rsidRPr="008912CD" w:rsidRDefault="008912CD" w:rsidP="008912CD">
      <w:pPr>
        <w:rPr>
          <w:rFonts w:ascii="Segoe UI" w:eastAsia="Times New Roman" w:hAnsi="Segoe UI" w:cs="Segoe UI"/>
          <w:sz w:val="32"/>
          <w:szCs w:val="32"/>
          <w:lang w:eastAsia="pt-BR"/>
        </w:rPr>
      </w:pPr>
    </w:p>
    <w:bookmarkStart w:id="23" w:name="_Hlk66267000"/>
    <w:p w14:paraId="237EB860" w14:textId="4F0DA673" w:rsidR="00D23F5D" w:rsidRPr="003E0B69" w:rsidRDefault="00713F75" w:rsidP="006B49D2">
      <w:pPr>
        <w:pStyle w:val="Ttulo1"/>
        <w:rPr>
          <w:rFonts w:eastAsia="Times New Roman"/>
          <w:lang w:eastAsia="pt-BR"/>
        </w:rPr>
      </w:pPr>
      <w:r>
        <w:fldChar w:fldCharType="begin"/>
      </w:r>
      <w:r>
        <w:instrText xml:space="preserve"> HYPERLINK \l "PEDIDOSDEACESSOÀINFORMAÇÃO" </w:instrText>
      </w:r>
      <w:r>
        <w:fldChar w:fldCharType="separate"/>
      </w:r>
      <w:bookmarkStart w:id="24" w:name="_Toc85205867"/>
      <w:r w:rsidR="00925E2B" w:rsidRPr="00D40F80">
        <w:rPr>
          <w:rStyle w:val="Hyperlink"/>
          <w:rFonts w:eastAsia="Times New Roman"/>
          <w:lang w:eastAsia="pt-BR"/>
        </w:rPr>
        <w:t xml:space="preserve">PEDIDOS DE ACESSO À INFORMAÇÃO </w:t>
      </w:r>
      <w:r>
        <w:rPr>
          <w:rStyle w:val="Hyperlink"/>
          <w:rFonts w:eastAsia="Times New Roman"/>
          <w:lang w:eastAsia="pt-BR"/>
        </w:rPr>
        <w:fldChar w:fldCharType="end"/>
      </w:r>
      <w:r w:rsidR="00925E2B" w:rsidRPr="00AB28A3">
        <w:rPr>
          <w:rFonts w:eastAsia="Times New Roman"/>
          <w:lang w:eastAsia="pt-BR"/>
        </w:rPr>
        <w:t xml:space="preserve"> </w:t>
      </w:r>
      <w:bookmarkEnd w:id="23"/>
      <w:r w:rsidR="001010BF"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42660D" wp14:editId="4631D2DB">
                <wp:simplePos x="0" y="0"/>
                <wp:positionH relativeFrom="column">
                  <wp:posOffset>-30122</wp:posOffset>
                </wp:positionH>
                <wp:positionV relativeFrom="paragraph">
                  <wp:posOffset>608137</wp:posOffset>
                </wp:positionV>
                <wp:extent cx="6054090" cy="532130"/>
                <wp:effectExtent l="0" t="0" r="22860" b="20320"/>
                <wp:wrapSquare wrapText="bothSides"/>
                <wp:docPr id="39" name="Caixa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F258F3" w14:textId="2CF2F766" w:rsidR="001F459A" w:rsidRPr="00573B52" w:rsidRDefault="00143EBE" w:rsidP="00104C40">
                            <w:pPr>
                              <w:pStyle w:val="Ttulo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68" w:history="1">
                              <w:bookmarkStart w:id="25" w:name="_Toc85205868"/>
                              <w:r w:rsidR="001F459A" w:rsidRPr="00D40F80">
                                <w:rPr>
                                  <w:rStyle w:val="Hyperlink"/>
                                </w:rPr>
                                <w:t>Cumprimento de Prazos</w:t>
                              </w:r>
                              <w:bookmarkEnd w:id="25"/>
                            </w:hyperlink>
                            <w:r w:rsidR="001F459A" w:rsidRPr="00573B52">
                              <w:t xml:space="preserve"> </w:t>
                            </w:r>
                          </w:p>
                          <w:p w14:paraId="104B627C" w14:textId="77777777" w:rsidR="001F459A" w:rsidRPr="00573B52" w:rsidRDefault="001F459A" w:rsidP="00D23F5D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4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2660D" id="_x0000_s1043" type="#_x0000_t202" style="position:absolute;left:0;text-align:left;margin-left:-2.35pt;margin-top:47.9pt;width:476.7pt;height:4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" fillcolor="window" strokecolor="#92d050" strokeweight="1pt">
                <v:textbox>
                  <w:txbxContent>
                    <w:p w14:paraId="74F258F3" w14:textId="2CF2F766" w:rsidR="001F459A" w:rsidRPr="00573B52" w:rsidRDefault="00FB6F69" w:rsidP="00104C40">
                      <w:pPr>
                        <w:pStyle w:val="Ttulo2"/>
                        <w:rPr>
                          <w:b/>
                          <w:sz w:val="24"/>
                          <w:szCs w:val="24"/>
                        </w:rPr>
                      </w:pPr>
                      <w:hyperlink r:id="rId69" w:history="1">
                        <w:bookmarkStart w:id="37" w:name="_Toc85205868"/>
                        <w:r w:rsidR="001F459A" w:rsidRPr="00D40F80">
                          <w:rPr>
                            <w:rStyle w:val="Hyperlink"/>
                          </w:rPr>
                          <w:t>Cumprimento de Prazos</w:t>
                        </w:r>
                        <w:bookmarkEnd w:id="37"/>
                      </w:hyperlink>
                      <w:r w:rsidR="001F459A" w:rsidRPr="00573B52">
                        <w:t xml:space="preserve"> </w:t>
                      </w:r>
                    </w:p>
                    <w:p w14:paraId="104B627C" w14:textId="77777777" w:rsidR="001F459A" w:rsidRPr="00573B52" w:rsidRDefault="001F459A" w:rsidP="00D23F5D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4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24"/>
    </w:p>
    <w:p w14:paraId="19A1F1B5" w14:textId="7B5F95F5" w:rsidR="001010BF" w:rsidRDefault="001010BF" w:rsidP="001010BF">
      <w:pPr>
        <w:pStyle w:val="PargrafodaLista"/>
        <w:spacing w:after="0"/>
        <w:ind w:left="709" w:right="113"/>
        <w:jc w:val="both"/>
        <w:rPr>
          <w:rFonts w:ascii="Century Gothic" w:hAnsi="Century Gothic" w:cs="Segoe UI"/>
          <w:b/>
          <w:color w:val="3B3838" w:themeColor="background2" w:themeShade="40"/>
        </w:rPr>
      </w:pPr>
    </w:p>
    <w:p w14:paraId="71E4F522" w14:textId="1100F4F0" w:rsidR="00D23F5D" w:rsidRPr="00034F70" w:rsidRDefault="00D23F5D" w:rsidP="00034F70">
      <w:pPr>
        <w:pStyle w:val="PargrafodaLista"/>
        <w:spacing w:after="0"/>
        <w:ind w:left="284" w:right="113"/>
        <w:jc w:val="both"/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</w:pPr>
      <w:r w:rsidRPr="00034F70">
        <w:rPr>
          <w:rFonts w:ascii="Century Gothic" w:hAnsi="Century Gothic" w:cs="Segoe UI"/>
          <w:b/>
          <w:color w:val="3B3838" w:themeColor="background2" w:themeShade="40"/>
          <w:sz w:val="28"/>
          <w:szCs w:val="28"/>
        </w:rPr>
        <w:t>TOTAL DE RECEBIMENTO =</w:t>
      </w:r>
      <w:r w:rsidRPr="00573B52">
        <w:rPr>
          <w:rFonts w:ascii="Century Gothic" w:hAnsi="Century Gothic" w:cs="Segoe UI"/>
          <w:b/>
          <w:color w:val="3B3838" w:themeColor="background2" w:themeShade="40"/>
        </w:rPr>
        <w:t xml:space="preserve"> </w:t>
      </w:r>
      <w:r w:rsidR="00585DEB" w:rsidRPr="00034F7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>27</w:t>
      </w:r>
      <w:r w:rsidRPr="00034F7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 xml:space="preserve"> </w:t>
      </w:r>
      <w:r w:rsidR="00D3050C" w:rsidRPr="00034F7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>(</w:t>
      </w:r>
      <w:r w:rsidR="00585DEB" w:rsidRPr="00034F7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>vinte e sete</w:t>
      </w:r>
      <w:r w:rsidRPr="00034F7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 xml:space="preserve">) </w:t>
      </w:r>
    </w:p>
    <w:p w14:paraId="6A3DA9E4" w14:textId="153A2A8B" w:rsidR="00D23F5D" w:rsidRDefault="00D23F5D" w:rsidP="00D23F5D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5AAB8251" w14:textId="67C60BED" w:rsidR="00D23F5D" w:rsidRPr="00F715CB" w:rsidRDefault="00D23F5D" w:rsidP="00D23F5D">
      <w:pPr>
        <w:spacing w:after="0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 xml:space="preserve">Prazo (20* dias) </w:t>
      </w:r>
      <w:r w:rsidRPr="00F715CB">
        <w:rPr>
          <w:rFonts w:ascii="Segoe UI" w:hAnsi="Segoe UI" w:cs="Segoe UI"/>
          <w:bCs/>
          <w:color w:val="404040" w:themeColor="text1" w:themeTint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*Prorrogável por mais 10 dias </w:t>
      </w:r>
    </w:p>
    <w:p w14:paraId="223BA5F9" w14:textId="16846D10" w:rsidR="00F715CB" w:rsidRPr="00F715CB" w:rsidRDefault="00F715CB" w:rsidP="00F715CB">
      <w:pPr>
        <w:spacing w:after="0"/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No </w:t>
      </w:r>
      <w:r w:rsidR="00034F70">
        <w:rPr>
          <w:rFonts w:ascii="Segoe UI" w:hAnsi="Segoe UI" w:cs="Segoe UI"/>
          <w:color w:val="404040" w:themeColor="text1" w:themeTint="BF"/>
          <w:sz w:val="24"/>
          <w:szCs w:val="24"/>
        </w:rPr>
        <w:t>terceiro</w:t>
      </w:r>
      <w:r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trimestre de 2021, não houve solicitação de prorrogação de prazo.</w:t>
      </w:r>
    </w:p>
    <w:p w14:paraId="5F17F6A6" w14:textId="4B79FC2F" w:rsidR="00D23F5D" w:rsidRPr="00F715CB" w:rsidRDefault="00D23F5D" w:rsidP="00D23F5D">
      <w:pPr>
        <w:tabs>
          <w:tab w:val="left" w:pos="142"/>
        </w:tabs>
        <w:spacing w:after="0" w:line="240" w:lineRule="auto"/>
        <w:ind w:left="142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 xml:space="preserve">Tempo médio de resposta </w:t>
      </w:r>
      <w:r w:rsidR="001B0252"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>mensal</w:t>
      </w:r>
    </w:p>
    <w:p w14:paraId="138DFC29" w14:textId="45752B23" w:rsidR="001B0252" w:rsidRPr="00F715CB" w:rsidRDefault="00034F70" w:rsidP="001B0252">
      <w:pPr>
        <w:pStyle w:val="PargrafodaLista"/>
        <w:numPr>
          <w:ilvl w:val="0"/>
          <w:numId w:val="3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Julho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4,14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(dias)</w:t>
      </w:r>
    </w:p>
    <w:p w14:paraId="490F67E4" w14:textId="728DB711" w:rsidR="001B0252" w:rsidRDefault="00034F70" w:rsidP="001B0252">
      <w:pPr>
        <w:pStyle w:val="PargrafodaLista"/>
        <w:numPr>
          <w:ilvl w:val="0"/>
          <w:numId w:val="3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Agosto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13,25</w:t>
      </w:r>
      <w:r w:rsidR="00F715CB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>(dias)</w:t>
      </w:r>
    </w:p>
    <w:p w14:paraId="3E9C8F2E" w14:textId="741FCFF3" w:rsidR="00D01481" w:rsidRPr="00F715CB" w:rsidRDefault="00034F70" w:rsidP="00D01481">
      <w:pPr>
        <w:pStyle w:val="PargrafodaLista"/>
        <w:numPr>
          <w:ilvl w:val="0"/>
          <w:numId w:val="3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Setembro</w:t>
      </w:r>
      <w:r w:rsidR="00D01481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 w:rsidR="00D01481">
        <w:rPr>
          <w:rFonts w:ascii="Segoe UI" w:hAnsi="Segoe UI" w:cs="Segoe UI"/>
          <w:color w:val="404040" w:themeColor="text1" w:themeTint="BF"/>
          <w:sz w:val="24"/>
          <w:szCs w:val="24"/>
        </w:rPr>
        <w:t>8,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83</w:t>
      </w:r>
      <w:r w:rsidR="00D01481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  <w:r w:rsidR="00D01481" w:rsidRPr="00F715CB">
        <w:rPr>
          <w:rFonts w:ascii="Segoe UI" w:hAnsi="Segoe UI" w:cs="Segoe UI"/>
          <w:color w:val="404040" w:themeColor="text1" w:themeTint="BF"/>
          <w:sz w:val="24"/>
          <w:szCs w:val="24"/>
        </w:rPr>
        <w:t>(dias)</w:t>
      </w:r>
    </w:p>
    <w:p w14:paraId="233F32EB" w14:textId="77777777" w:rsidR="00D01481" w:rsidRDefault="00D01481" w:rsidP="00D01481">
      <w:pPr>
        <w:pStyle w:val="PargrafodaLista"/>
        <w:tabs>
          <w:tab w:val="left" w:pos="142"/>
        </w:tabs>
        <w:spacing w:after="0" w:line="240" w:lineRule="auto"/>
        <w:ind w:left="1004"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</w:p>
    <w:p w14:paraId="6F117C1A" w14:textId="30223A8C" w:rsidR="001B0252" w:rsidRPr="00F715CB" w:rsidRDefault="001B0252" w:rsidP="00D01481">
      <w:pPr>
        <w:pStyle w:val="PargrafodaLista"/>
        <w:tabs>
          <w:tab w:val="left" w:pos="142"/>
        </w:tabs>
        <w:spacing w:after="0" w:line="240" w:lineRule="auto"/>
        <w:ind w:left="1004"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</w:p>
    <w:p w14:paraId="133422FD" w14:textId="591E294E" w:rsidR="001B0252" w:rsidRPr="00F715CB" w:rsidRDefault="001B0252" w:rsidP="001B0252">
      <w:pPr>
        <w:tabs>
          <w:tab w:val="left" w:pos="142"/>
        </w:tabs>
        <w:spacing w:after="0" w:line="240" w:lineRule="auto"/>
        <w:ind w:left="142" w:right="113" w:hanging="142"/>
        <w:jc w:val="both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>Tempo médio de resposta trimestral</w:t>
      </w:r>
    </w:p>
    <w:p w14:paraId="5EE687BB" w14:textId="63405BCF" w:rsidR="001B0252" w:rsidRPr="001010BF" w:rsidRDefault="00034F70" w:rsidP="001010BF">
      <w:pPr>
        <w:pStyle w:val="PargrafodaLista"/>
        <w:numPr>
          <w:ilvl w:val="0"/>
          <w:numId w:val="19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3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º trimestre:  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8,</w:t>
      </w:r>
      <w:r w:rsidR="00864DC5">
        <w:rPr>
          <w:rFonts w:ascii="Segoe UI" w:hAnsi="Segoe UI" w:cs="Segoe UI"/>
          <w:color w:val="404040" w:themeColor="text1" w:themeTint="BF"/>
          <w:sz w:val="24"/>
          <w:szCs w:val="24"/>
        </w:rPr>
        <w:t>17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(dias)</w:t>
      </w:r>
    </w:p>
    <w:tbl>
      <w:tblPr>
        <w:tblStyle w:val="Tabelacomgrade"/>
        <w:tblpPr w:leftFromText="141" w:rightFromText="141" w:vertAnchor="text" w:horzAnchor="margin" w:tblpXSpec="center" w:tblpY="287"/>
        <w:tblW w:w="9535" w:type="dxa"/>
        <w:tblLook w:val="04A0" w:firstRow="1" w:lastRow="0" w:firstColumn="1" w:lastColumn="0" w:noHBand="0" w:noVBand="1"/>
      </w:tblPr>
      <w:tblGrid>
        <w:gridCol w:w="4815"/>
        <w:gridCol w:w="4720"/>
      </w:tblGrid>
      <w:tr w:rsidR="00D23F5D" w:rsidRPr="00573B52" w14:paraId="5E7568A3" w14:textId="77777777" w:rsidTr="001010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9E47C" w14:textId="77777777" w:rsidR="00D23F5D" w:rsidRPr="00573B52" w:rsidRDefault="00D23F5D" w:rsidP="00E55338">
            <w:pPr>
              <w:ind w:hanging="397"/>
              <w:jc w:val="center"/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</w:pPr>
            <w:r w:rsidRPr="00573B52"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  <w:lastRenderedPageBreak/>
              <w:t>Respondidas no Prazo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F59D0" w14:textId="77777777" w:rsidR="00D23F5D" w:rsidRPr="00573B52" w:rsidRDefault="00D23F5D" w:rsidP="00E55338">
            <w:pPr>
              <w:jc w:val="center"/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</w:pPr>
            <w:r w:rsidRPr="00573B52"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  <w:t>Respondidas Fora do Prazo</w:t>
            </w:r>
          </w:p>
        </w:tc>
      </w:tr>
      <w:tr w:rsidR="00D23F5D" w:rsidRPr="00573B52" w14:paraId="26A0FE24" w14:textId="77777777" w:rsidTr="001010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C1A84" w14:textId="5067EB4B" w:rsidR="00D23F5D" w:rsidRPr="00573B52" w:rsidRDefault="00D01481" w:rsidP="00E55338">
            <w:pPr>
              <w:ind w:hanging="397"/>
              <w:jc w:val="center"/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  <w:highlight w:val="yellow"/>
              </w:rPr>
            </w:pPr>
            <w:r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100</w:t>
            </w:r>
            <w:r w:rsidR="00D23F5D" w:rsidRPr="00F715CB"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%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229F8" w14:textId="04D16562" w:rsidR="00D23F5D" w:rsidRPr="00573B52" w:rsidRDefault="00D01481" w:rsidP="00E55338">
            <w:pPr>
              <w:jc w:val="center"/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  <w:highlight w:val="yellow"/>
              </w:rPr>
            </w:pPr>
            <w:r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0</w:t>
            </w:r>
            <w:r w:rsidR="00D23F5D" w:rsidRPr="00F715CB"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%</w:t>
            </w:r>
          </w:p>
        </w:tc>
      </w:tr>
    </w:tbl>
    <w:p w14:paraId="6C23437A" w14:textId="22B244FB" w:rsidR="00925E2B" w:rsidRDefault="00925E2B" w:rsidP="00005071">
      <w:pPr>
        <w:pStyle w:val="PargrafodaLista"/>
        <w:spacing w:after="0"/>
        <w:ind w:left="709" w:right="113"/>
        <w:jc w:val="both"/>
        <w:rPr>
          <w:rFonts w:ascii="Segoe UI" w:hAnsi="Segoe UI" w:cs="Segoe UI"/>
          <w:color w:val="3B3838" w:themeColor="background2" w:themeShade="40"/>
        </w:rPr>
      </w:pPr>
    </w:p>
    <w:p w14:paraId="2C0D0B8E" w14:textId="641CCF28" w:rsidR="00D23F5D" w:rsidRDefault="00D23F5D" w:rsidP="00005071">
      <w:pPr>
        <w:pStyle w:val="PargrafodaLista"/>
        <w:spacing w:after="0"/>
        <w:ind w:left="709" w:right="113"/>
        <w:jc w:val="both"/>
        <w:rPr>
          <w:rFonts w:ascii="Segoe UI" w:hAnsi="Segoe UI" w:cs="Segoe UI"/>
          <w:color w:val="3B3838" w:themeColor="background2" w:themeShade="40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736CDB" wp14:editId="4CE3B1A0">
                <wp:simplePos x="0" y="0"/>
                <wp:positionH relativeFrom="column">
                  <wp:posOffset>3175</wp:posOffset>
                </wp:positionH>
                <wp:positionV relativeFrom="paragraph">
                  <wp:posOffset>203200</wp:posOffset>
                </wp:positionV>
                <wp:extent cx="6054090" cy="532130"/>
                <wp:effectExtent l="0" t="0" r="22860" b="20320"/>
                <wp:wrapSquare wrapText="bothSides"/>
                <wp:docPr id="40" name="Caixa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E30881" w14:textId="51B1B76F" w:rsidR="001F459A" w:rsidRPr="00B3526C" w:rsidRDefault="00143EBE" w:rsidP="00104C40">
                            <w:pPr>
                              <w:pStyle w:val="Ttulo2"/>
                            </w:pPr>
                            <w:hyperlink r:id="rId70" w:history="1">
                              <w:bookmarkStart w:id="26" w:name="_Toc85205869"/>
                              <w:r w:rsidR="001F459A" w:rsidRPr="000668E9">
                                <w:rPr>
                                  <w:rStyle w:val="Hyperlink"/>
                                </w:rPr>
                                <w:t>Pedidos por tipo de resposta</w:t>
                              </w:r>
                              <w:bookmarkEnd w:id="26"/>
                            </w:hyperlink>
                            <w:r w:rsidR="001F459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36CDB" id="_x0000_s1044" type="#_x0000_t202" style="position:absolute;left:0;text-align:left;margin-left:.25pt;margin-top:16pt;width:476.7pt;height:41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" fillcolor="window" strokecolor="#92d050" strokeweight="1pt">
                <v:textbox>
                  <w:txbxContent>
                    <w:p w14:paraId="70E30881" w14:textId="51B1B76F" w:rsidR="001F459A" w:rsidRPr="00B3526C" w:rsidRDefault="00FB6F69" w:rsidP="00104C40">
                      <w:pPr>
                        <w:pStyle w:val="Ttulo2"/>
                      </w:pPr>
                      <w:hyperlink r:id="rId71" w:history="1">
                        <w:bookmarkStart w:id="39" w:name="_Toc85205869"/>
                        <w:r w:rsidR="001F459A" w:rsidRPr="000668E9">
                          <w:rPr>
                            <w:rStyle w:val="Hyperlink"/>
                          </w:rPr>
                          <w:t>Pedidos por tipo de resposta</w:t>
                        </w:r>
                        <w:bookmarkEnd w:id="39"/>
                      </w:hyperlink>
                      <w:r w:rsidR="001F459A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52D76A" w14:textId="2F8EEC87" w:rsidR="00005071" w:rsidRDefault="00A842AC" w:rsidP="00005071">
      <w:pPr>
        <w:pStyle w:val="PargrafodaLista"/>
        <w:spacing w:after="0"/>
        <w:ind w:left="709" w:right="113"/>
        <w:jc w:val="both"/>
        <w:rPr>
          <w:noProof/>
        </w:rPr>
      </w:pPr>
      <w:r>
        <w:rPr>
          <w:noProof/>
        </w:rPr>
        <w:t xml:space="preserve"> </w:t>
      </w:r>
    </w:p>
    <w:p w14:paraId="33992F74" w14:textId="5FCCBCA5" w:rsidR="00D01481" w:rsidRDefault="00034F70" w:rsidP="00034F70">
      <w:pPr>
        <w:pStyle w:val="PargrafodaLista"/>
        <w:spacing w:after="0"/>
        <w:ind w:left="0" w:right="113"/>
        <w:jc w:val="both"/>
        <w:rPr>
          <w:noProof/>
        </w:rPr>
      </w:pPr>
      <w:r>
        <w:rPr>
          <w:noProof/>
        </w:rPr>
        <w:drawing>
          <wp:inline distT="0" distB="0" distL="0" distR="0" wp14:anchorId="4C6DF090" wp14:editId="445A1E60">
            <wp:extent cx="6061710" cy="3749040"/>
            <wp:effectExtent l="0" t="0" r="15240" b="3810"/>
            <wp:docPr id="60" name="Gráfico 60">
              <a:extLst xmlns:a="http://schemas.openxmlformats.org/drawingml/2006/main">
                <a:ext uri="{FF2B5EF4-FFF2-40B4-BE49-F238E27FC236}">
                  <a16:creationId xmlns:a16="http://schemas.microsoft.com/office/drawing/2014/main" id="{9F844F4F-7129-42DE-BF58-B575422045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3171ED79" w14:textId="7AB01159" w:rsidR="00034F70" w:rsidRDefault="00034F70" w:rsidP="00005071">
      <w:pPr>
        <w:pStyle w:val="PargrafodaLista"/>
        <w:spacing w:after="0"/>
        <w:ind w:left="709" w:right="113"/>
        <w:jc w:val="both"/>
        <w:rPr>
          <w:noProof/>
        </w:rPr>
      </w:pPr>
    </w:p>
    <w:p w14:paraId="4F966DBB" w14:textId="77777777" w:rsidR="00034F70" w:rsidRDefault="00034F70" w:rsidP="00005071">
      <w:pPr>
        <w:pStyle w:val="PargrafodaLista"/>
        <w:spacing w:after="0"/>
        <w:ind w:left="709" w:right="113"/>
        <w:jc w:val="both"/>
        <w:rPr>
          <w:noProof/>
        </w:rPr>
      </w:pPr>
    </w:p>
    <w:p w14:paraId="281F774E" w14:textId="71292245" w:rsidR="001010BF" w:rsidRPr="00005071" w:rsidRDefault="001010BF" w:rsidP="00005071">
      <w:pPr>
        <w:pStyle w:val="PargrafodaLista"/>
        <w:spacing w:after="0"/>
        <w:ind w:left="709" w:right="113"/>
        <w:jc w:val="both"/>
        <w:rPr>
          <w:rFonts w:ascii="Segoe UI" w:hAnsi="Segoe UI" w:cs="Segoe UI"/>
          <w:color w:val="3B3838" w:themeColor="background2" w:themeShade="40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C8268C" wp14:editId="4EF9B6F7">
                <wp:simplePos x="0" y="0"/>
                <wp:positionH relativeFrom="column">
                  <wp:posOffset>3175</wp:posOffset>
                </wp:positionH>
                <wp:positionV relativeFrom="paragraph">
                  <wp:posOffset>6350</wp:posOffset>
                </wp:positionV>
                <wp:extent cx="6054090" cy="532130"/>
                <wp:effectExtent l="0" t="0" r="22860" b="20320"/>
                <wp:wrapSquare wrapText="bothSides"/>
                <wp:docPr id="43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16944B" w14:textId="188500BC" w:rsidR="001F459A" w:rsidRPr="00B3526C" w:rsidRDefault="00143EBE" w:rsidP="00104C40">
                            <w:pPr>
                              <w:pStyle w:val="Ttulo2"/>
                            </w:pPr>
                            <w:hyperlink r:id="rId73" w:history="1">
                              <w:bookmarkStart w:id="27" w:name="_Toc85205870"/>
                              <w:r w:rsidR="001F459A" w:rsidRPr="00A14E54">
                                <w:rPr>
                                  <w:rStyle w:val="Hyperlink"/>
                                </w:rPr>
                                <w:t>Registro por Setor Demandado</w:t>
                              </w:r>
                              <w:bookmarkEnd w:id="27"/>
                            </w:hyperlink>
                          </w:p>
                          <w:p w14:paraId="4043B639" w14:textId="77777777" w:rsidR="001F459A" w:rsidRPr="00B3526C" w:rsidRDefault="001F459A" w:rsidP="00216C6D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268C" id="_x0000_s1045" type="#_x0000_t202" style="position:absolute;left:0;text-align:left;margin-left:.25pt;margin-top:.5pt;width:476.7pt;height:4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" fillcolor="window" strokecolor="#92d050" strokeweight="1pt">
                <v:textbox>
                  <w:txbxContent>
                    <w:p w14:paraId="1F16944B" w14:textId="188500BC" w:rsidR="001F459A" w:rsidRPr="00B3526C" w:rsidRDefault="00FB6F69" w:rsidP="00104C40">
                      <w:pPr>
                        <w:pStyle w:val="Ttulo2"/>
                      </w:pPr>
                      <w:hyperlink r:id="rId74" w:history="1">
                        <w:bookmarkStart w:id="41" w:name="_Toc85205870"/>
                        <w:r w:rsidR="001F459A" w:rsidRPr="00A14E54">
                          <w:rPr>
                            <w:rStyle w:val="Hyperlink"/>
                          </w:rPr>
                          <w:t>Registro por Setor Demandado</w:t>
                        </w:r>
                        <w:bookmarkEnd w:id="41"/>
                      </w:hyperlink>
                    </w:p>
                    <w:p w14:paraId="4043B639" w14:textId="77777777" w:rsidR="001F459A" w:rsidRPr="00B3526C" w:rsidRDefault="001F459A" w:rsidP="00216C6D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E0F202" w14:textId="244F9235" w:rsidR="00144AEE" w:rsidRDefault="00216C6D" w:rsidP="00216C6D">
      <w:pPr>
        <w:tabs>
          <w:tab w:val="left" w:pos="284"/>
        </w:tabs>
        <w:spacing w:after="0" w:line="240" w:lineRule="auto"/>
        <w:ind w:left="284" w:right="113" w:hanging="142"/>
        <w:jc w:val="both"/>
        <w:rPr>
          <w:noProof/>
        </w:rPr>
      </w:pPr>
      <w:r w:rsidRPr="00573B52"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  <w:t>ÁREA RESPONSÁVEL</w:t>
      </w:r>
      <w:r w:rsidR="00144AEE" w:rsidRPr="00144AEE">
        <w:rPr>
          <w:noProof/>
        </w:rPr>
        <w:t xml:space="preserve"> </w:t>
      </w:r>
    </w:p>
    <w:p w14:paraId="1BA8C67C" w14:textId="34D3449C" w:rsidR="00034F70" w:rsidRDefault="00034F70" w:rsidP="00216C6D">
      <w:pPr>
        <w:tabs>
          <w:tab w:val="left" w:pos="284"/>
        </w:tabs>
        <w:spacing w:after="0" w:line="240" w:lineRule="auto"/>
        <w:ind w:left="284" w:right="113" w:hanging="142"/>
        <w:jc w:val="both"/>
        <w:rPr>
          <w:noProof/>
        </w:rPr>
      </w:pPr>
    </w:p>
    <w:p w14:paraId="27FBEC0A" w14:textId="5FC02CCF" w:rsidR="00034F70" w:rsidRDefault="00034F70" w:rsidP="00216C6D">
      <w:pPr>
        <w:tabs>
          <w:tab w:val="left" w:pos="284"/>
        </w:tabs>
        <w:spacing w:after="0" w:line="240" w:lineRule="auto"/>
        <w:ind w:left="284" w:right="113" w:hanging="142"/>
        <w:jc w:val="both"/>
        <w:rPr>
          <w:noProof/>
        </w:rPr>
      </w:pPr>
      <w:r>
        <w:rPr>
          <w:noProof/>
        </w:rPr>
        <w:lastRenderedPageBreak/>
        <mc:AlternateContent>
          <mc:Choice Requires="cx1">
            <w:drawing>
              <wp:inline distT="0" distB="0" distL="0" distR="0" wp14:anchorId="6A83E5FA" wp14:editId="501142C4">
                <wp:extent cx="6120765" cy="5021580"/>
                <wp:effectExtent l="0" t="0" r="13335" b="7620"/>
                <wp:docPr id="62" name="Gráfico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9B8D58-63E6-43BD-9132-4571EDC882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75"/>
                  </a:graphicData>
                </a:graphic>
              </wp:inline>
            </w:drawing>
          </mc:Choice>
          <mc:Fallback>
            <w:drawing>
              <wp:inline distT="0" distB="0" distL="0" distR="0" wp14:anchorId="6A83E5FA" wp14:editId="501142C4">
                <wp:extent cx="6120765" cy="5021580"/>
                <wp:effectExtent l="0" t="0" r="13335" b="7620"/>
                <wp:docPr id="62" name="Gráfico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9B8D58-63E6-43BD-9132-4571EDC88229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Gráfico 62">
                          <a:extLst>
                            <a:ext uri="{FF2B5EF4-FFF2-40B4-BE49-F238E27FC236}">
                              <a16:creationId xmlns:a16="http://schemas.microsoft.com/office/drawing/2014/main" id="{DA9B8D58-63E6-43BD-9132-4571EDC88229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5021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7988911" w14:textId="76945730" w:rsidR="00216C6D" w:rsidRDefault="00216C6D" w:rsidP="00216C6D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</w:pPr>
    </w:p>
    <w:p w14:paraId="326C2163" w14:textId="773C7611" w:rsidR="00144AEE" w:rsidRDefault="00144AEE" w:rsidP="00216C6D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</w:pPr>
    </w:p>
    <w:p w14:paraId="63997AAB" w14:textId="77777777" w:rsidR="00473893" w:rsidRPr="007A6EEB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u w:val="single"/>
          <w:lang w:eastAsia="pt-BR"/>
        </w:rPr>
        <w:t>Legenda</w:t>
      </w:r>
    </w:p>
    <w:p w14:paraId="1203CEF6" w14:textId="77777777" w:rsidR="00473893" w:rsidRPr="007A6EEB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DIRPRE: Diretoria da Presidência</w:t>
      </w:r>
    </w:p>
    <w:p w14:paraId="372768DE" w14:textId="77777777" w:rsidR="00473893" w:rsidRPr="007A6EEB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DIRAFI: Diretoria de Administrativo Financeira</w:t>
      </w:r>
    </w:p>
    <w:p w14:paraId="7DEEDAA5" w14:textId="77777777" w:rsidR="00473893" w:rsidRPr="007A6EEB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DIRNES: Diretoria de Negócios e Sustentabilidade</w:t>
      </w:r>
    </w:p>
    <w:p w14:paraId="4F46EF84" w14:textId="6F5F734B" w:rsidR="00473893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DIRGEP: Diretoria Gestão Portuária</w:t>
      </w:r>
    </w:p>
    <w:p w14:paraId="3BD6E401" w14:textId="0D862A39" w:rsidR="00473893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CONSAD: Conselho de Administração</w:t>
      </w:r>
    </w:p>
    <w:p w14:paraId="6F0E81C1" w14:textId="1A94BA08" w:rsidR="00473893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</w:p>
    <w:p w14:paraId="3C3D8DA0" w14:textId="1141510C" w:rsidR="004C0D36" w:rsidRDefault="00473893" w:rsidP="0078692A">
      <w:pPr>
        <w:tabs>
          <w:tab w:val="left" w:pos="142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Demanda atribuída no gráfico ao CONSAD, refere-se a </w:t>
      </w:r>
      <w:r w:rsidR="00144AEE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5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(</w:t>
      </w:r>
      <w:r w:rsidR="00144AEE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cinco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)</w:t>
      </w:r>
      <w:r w:rsidRPr="00473893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pedidos de acesso à informação respondid</w:t>
      </w:r>
      <w:r w:rsidR="00953BD9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os</w:t>
      </w:r>
      <w:r w:rsidRPr="00473893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pela ouvidoria</w:t>
      </w:r>
      <w:r w:rsidR="00A509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, sendo:</w:t>
      </w:r>
      <w:r w:rsidRPr="00473893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A509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1 (um) orientando ao cidadão entrar em contato com a</w:t>
      </w:r>
      <w:r w:rsidR="00144AEE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Caixa Econômica Federal</w:t>
      </w:r>
      <w:r w:rsidR="00A509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; 3(três) pedidos que não se referem a CDRJ e 1 (um) pedido incompreensível.</w:t>
      </w:r>
    </w:p>
    <w:p w14:paraId="5C93D0F5" w14:textId="1800C61A" w:rsidR="004C0D36" w:rsidRPr="00473893" w:rsidRDefault="004C0D36" w:rsidP="0078692A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</w:p>
    <w:p w14:paraId="0AFCD412" w14:textId="08F9E8D9" w:rsidR="00144AEE" w:rsidRDefault="00D40948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531984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5C2169" wp14:editId="7C7A741C">
                <wp:simplePos x="0" y="0"/>
                <wp:positionH relativeFrom="column">
                  <wp:posOffset>68048</wp:posOffset>
                </wp:positionH>
                <wp:positionV relativeFrom="paragraph">
                  <wp:posOffset>95693</wp:posOffset>
                </wp:positionV>
                <wp:extent cx="6166800" cy="532130"/>
                <wp:effectExtent l="0" t="0" r="24765" b="20320"/>
                <wp:wrapSquare wrapText="bothSides"/>
                <wp:docPr id="36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0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6F34F" w14:textId="6AFEF4AF" w:rsidR="00D40948" w:rsidRPr="00B3526C" w:rsidRDefault="009007B2" w:rsidP="00D40948">
                            <w:pPr>
                              <w:pStyle w:val="Ttulo2"/>
                            </w:pPr>
                            <w:bookmarkStart w:id="28" w:name="_Toc85205871"/>
                            <w:r>
                              <w:t>Recursos</w:t>
                            </w:r>
                            <w:r w:rsidR="00133E02">
                              <w:t xml:space="preserve"> de acesso à informação</w:t>
                            </w:r>
                            <w:bookmarkEnd w:id="28"/>
                          </w:p>
                          <w:p w14:paraId="1380F5EF" w14:textId="77777777" w:rsidR="00D40948" w:rsidRPr="00B3526C" w:rsidRDefault="00D40948" w:rsidP="00D40948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801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C2169" id="_x0000_s1046" type="#_x0000_t202" style="position:absolute;left:0;text-align:left;margin-left:5.35pt;margin-top:7.55pt;width:485.55pt;height:41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" fillcolor="window" strokecolor="#92d050" strokeweight="1pt">
                <v:textbox>
                  <w:txbxContent>
                    <w:p w14:paraId="2816F34F" w14:textId="6AFEF4AF" w:rsidR="00D40948" w:rsidRPr="00B3526C" w:rsidRDefault="009007B2" w:rsidP="00D40948">
                      <w:pPr>
                        <w:pStyle w:val="Ttulo2"/>
                      </w:pPr>
                      <w:bookmarkStart w:id="43" w:name="_Toc85205871"/>
                      <w:r>
                        <w:t>Recursos</w:t>
                      </w:r>
                      <w:r w:rsidR="00133E02">
                        <w:t xml:space="preserve"> de acesso à informação</w:t>
                      </w:r>
                      <w:bookmarkEnd w:id="43"/>
                    </w:p>
                    <w:p w14:paraId="1380F5EF" w14:textId="77777777" w:rsidR="00D40948" w:rsidRPr="00B3526C" w:rsidRDefault="00D40948" w:rsidP="00D40948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801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F26B93" w14:textId="082FDFA9" w:rsidR="00144AEE" w:rsidRDefault="007B259F" w:rsidP="00133E02">
      <w:pPr>
        <w:spacing w:after="0" w:line="240" w:lineRule="auto"/>
        <w:ind w:left="567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  <w:r>
        <w:rPr>
          <w:rFonts w:ascii="Century Gothic" w:eastAsia="Times New Roman" w:hAnsi="Century Gothic" w:cs="Segoe UI"/>
          <w:b/>
          <w:bCs/>
          <w:noProof/>
          <w:color w:val="3B3838" w:themeColor="background2" w:themeShade="40"/>
          <w:sz w:val="32"/>
          <w:szCs w:val="32"/>
          <w:lang w:eastAsia="pt-BR"/>
        </w:rPr>
        <w:drawing>
          <wp:inline distT="0" distB="0" distL="0" distR="0" wp14:anchorId="2FA41230" wp14:editId="0B2AEE05">
            <wp:extent cx="5425440" cy="3013710"/>
            <wp:effectExtent l="19050" t="19050" r="60960" b="15240"/>
            <wp:docPr id="44" name="Diagrama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inline>
        </w:drawing>
      </w:r>
    </w:p>
    <w:p w14:paraId="03C2301E" w14:textId="77777777" w:rsidR="00144AEE" w:rsidRDefault="00144AEE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5F9E0E68" w14:textId="7BEB8495" w:rsidR="00144AEE" w:rsidRDefault="00D43D62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832AA9" wp14:editId="107BE8EE">
                <wp:simplePos x="0" y="0"/>
                <wp:positionH relativeFrom="column">
                  <wp:posOffset>68048</wp:posOffset>
                </wp:positionH>
                <wp:positionV relativeFrom="paragraph">
                  <wp:posOffset>95693</wp:posOffset>
                </wp:positionV>
                <wp:extent cx="6166800" cy="532130"/>
                <wp:effectExtent l="0" t="0" r="24765" b="20320"/>
                <wp:wrapSquare wrapText="bothSides"/>
                <wp:docPr id="6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0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7B2E3E" w14:textId="77777777" w:rsidR="00D43D62" w:rsidRPr="00B3526C" w:rsidRDefault="00143EBE" w:rsidP="00D43D62">
                            <w:pPr>
                              <w:pStyle w:val="Ttulo2"/>
                            </w:pPr>
                            <w:hyperlink r:id="rId82" w:history="1">
                              <w:bookmarkStart w:id="29" w:name="_Toc85205872"/>
                              <w:r w:rsidR="00D43D62" w:rsidRPr="00A14E54">
                                <w:rPr>
                                  <w:rStyle w:val="Hyperlink"/>
                                </w:rPr>
                                <w:t xml:space="preserve">Atendimento </w:t>
                              </w:r>
                              <w:r w:rsidR="00D43D62" w:rsidRPr="00D43D62">
                                <w:rPr>
                                  <w:rStyle w:val="Hyperlink"/>
                                </w:rPr>
                                <w:t xml:space="preserve">por Tipo </w:t>
                              </w:r>
                              <w:r w:rsidR="00D43D62" w:rsidRPr="00A14E54">
                                <w:rPr>
                                  <w:rStyle w:val="Hyperlink"/>
                                </w:rPr>
                                <w:t>de Usuário</w:t>
                              </w:r>
                              <w:bookmarkEnd w:id="29"/>
                            </w:hyperlink>
                          </w:p>
                          <w:p w14:paraId="52A9DB8F" w14:textId="77777777" w:rsidR="00D43D62" w:rsidRPr="00B3526C" w:rsidRDefault="00D43D62" w:rsidP="00D43D62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801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2AA9" id="_x0000_s1047" type="#_x0000_t202" style="position:absolute;left:0;text-align:left;margin-left:5.35pt;margin-top:7.55pt;width:485.55pt;height:41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" fillcolor="window" strokecolor="#92d050" strokeweight="1pt">
                <v:textbox>
                  <w:txbxContent>
                    <w:p w14:paraId="2A7B2E3E" w14:textId="77777777" w:rsidR="00D43D62" w:rsidRPr="00B3526C" w:rsidRDefault="00FB6F69" w:rsidP="00D43D62">
                      <w:pPr>
                        <w:pStyle w:val="Ttulo2"/>
                      </w:pPr>
                      <w:hyperlink r:id="rId83" w:history="1">
                        <w:bookmarkStart w:id="45" w:name="_Toc85205872"/>
                        <w:r w:rsidR="00D43D62" w:rsidRPr="00A14E54">
                          <w:rPr>
                            <w:rStyle w:val="Hyperlink"/>
                          </w:rPr>
                          <w:t xml:space="preserve">Atendimento </w:t>
                        </w:r>
                        <w:r w:rsidR="00D43D62" w:rsidRPr="00D43D62">
                          <w:rPr>
                            <w:rStyle w:val="Hyperlink"/>
                          </w:rPr>
                          <w:t xml:space="preserve">por Tipo </w:t>
                        </w:r>
                        <w:r w:rsidR="00D43D62" w:rsidRPr="00A14E54">
                          <w:rPr>
                            <w:rStyle w:val="Hyperlink"/>
                          </w:rPr>
                          <w:t>de Usuário</w:t>
                        </w:r>
                        <w:bookmarkEnd w:id="45"/>
                      </w:hyperlink>
                    </w:p>
                    <w:p w14:paraId="52A9DB8F" w14:textId="77777777" w:rsidR="00D43D62" w:rsidRPr="00B3526C" w:rsidRDefault="00D43D62" w:rsidP="00D43D62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801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7B1571" w14:textId="17419D40" w:rsidR="00D43D62" w:rsidRDefault="00A509B4" w:rsidP="00417A74">
      <w:pPr>
        <w:spacing w:after="0" w:line="240" w:lineRule="auto"/>
        <w:ind w:left="284" w:right="113"/>
        <w:jc w:val="both"/>
        <w:rPr>
          <w:noProof/>
        </w:rPr>
      </w:pPr>
      <w:r>
        <w:rPr>
          <w:noProof/>
        </w:rPr>
        <mc:AlternateContent>
          <mc:Choice Requires="cx2">
            <w:drawing>
              <wp:inline distT="0" distB="0" distL="0" distR="0" wp14:anchorId="4B3A4C4F" wp14:editId="66D635DD">
                <wp:extent cx="5554980" cy="2987040"/>
                <wp:effectExtent l="0" t="0" r="7620" b="3810"/>
                <wp:docPr id="65" name="Gráfico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F1A669-2A9A-4387-B55A-CD5894EE30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84"/>
                  </a:graphicData>
                </a:graphic>
              </wp:inline>
            </w:drawing>
          </mc:Choice>
          <mc:Fallback>
            <w:drawing>
              <wp:inline distT="0" distB="0" distL="0" distR="0" wp14:anchorId="4B3A4C4F" wp14:editId="66D635DD">
                <wp:extent cx="5554980" cy="2987040"/>
                <wp:effectExtent l="0" t="0" r="7620" b="3810"/>
                <wp:docPr id="65" name="Gráfico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F1A669-2A9A-4387-B55A-CD5894EE3011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Gráfico 65">
                          <a:extLst>
                            <a:ext uri="{FF2B5EF4-FFF2-40B4-BE49-F238E27FC236}">
                              <a16:creationId xmlns:a16="http://schemas.microsoft.com/office/drawing/2014/main" id="{7FF1A669-2A9A-4387-B55A-CD5894EE3011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4980" cy="2987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502A772" w14:textId="51DE7C0E" w:rsidR="00D43D62" w:rsidRDefault="00D43D62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noProof/>
        </w:rPr>
      </w:pPr>
    </w:p>
    <w:p w14:paraId="5679C527" w14:textId="188D5B10" w:rsidR="00D43D62" w:rsidRDefault="00D43D62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noProof/>
        </w:rPr>
      </w:pPr>
    </w:p>
    <w:tbl>
      <w:tblPr>
        <w:tblW w:w="90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3215"/>
        <w:gridCol w:w="2513"/>
      </w:tblGrid>
      <w:tr w:rsidR="00D43D62" w:rsidRPr="00D43D62" w14:paraId="490A8977" w14:textId="77777777" w:rsidTr="00D43D62">
        <w:trPr>
          <w:trHeight w:val="345"/>
        </w:trPr>
        <w:tc>
          <w:tcPr>
            <w:tcW w:w="3288" w:type="dxa"/>
            <w:vMerge w:val="restart"/>
            <w:tcBorders>
              <w:top w:val="single" w:sz="8" w:space="0" w:color="A6A6A6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C2DDB5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1"/>
                <w:szCs w:val="21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1"/>
                <w:szCs w:val="21"/>
                <w:lang w:eastAsia="pt-BR"/>
              </w:rPr>
              <w:lastRenderedPageBreak/>
              <w:t>Descrição</w:t>
            </w:r>
          </w:p>
        </w:tc>
        <w:tc>
          <w:tcPr>
            <w:tcW w:w="5728" w:type="dxa"/>
            <w:gridSpan w:val="2"/>
            <w:tcBorders>
              <w:top w:val="single" w:sz="8" w:space="0" w:color="A6A6A6"/>
              <w:left w:val="nil"/>
              <w:bottom w:val="single" w:sz="4" w:space="0" w:color="A6A6A6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C022F9" w14:textId="606FE5EA" w:rsidR="00D43D62" w:rsidRPr="00D43D62" w:rsidRDefault="00417A74" w:rsidP="00D43D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26"/>
                <w:szCs w:val="2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26"/>
                <w:szCs w:val="26"/>
                <w:lang w:eastAsia="pt-BR"/>
              </w:rPr>
              <w:t>3</w:t>
            </w:r>
            <w:r w:rsidR="00D43D62" w:rsidRPr="00D43D62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26"/>
                <w:szCs w:val="26"/>
                <w:lang w:eastAsia="pt-BR"/>
              </w:rPr>
              <w:t>° Trimestre 2021</w:t>
            </w:r>
          </w:p>
        </w:tc>
      </w:tr>
      <w:tr w:rsidR="00D43D62" w:rsidRPr="00D43D62" w14:paraId="15FEF135" w14:textId="77777777" w:rsidTr="0057524C">
        <w:trPr>
          <w:trHeight w:val="371"/>
        </w:trPr>
        <w:tc>
          <w:tcPr>
            <w:tcW w:w="3288" w:type="dxa"/>
            <w:vMerge/>
            <w:tcBorders>
              <w:top w:val="single" w:sz="8" w:space="0" w:color="A6A6A6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  <w:hideMark/>
          </w:tcPr>
          <w:p w14:paraId="3448805C" w14:textId="77777777" w:rsidR="00D43D62" w:rsidRPr="00D43D62" w:rsidRDefault="00D43D62" w:rsidP="00D43D6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1"/>
                <w:szCs w:val="21"/>
                <w:lang w:eastAsia="pt-BR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711300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  <w:t>Quantidade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F2CF12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  <w:t>Percentual</w:t>
            </w:r>
          </w:p>
        </w:tc>
      </w:tr>
      <w:tr w:rsidR="00D43D62" w:rsidRPr="00D43D62" w14:paraId="00C3C804" w14:textId="77777777" w:rsidTr="0057524C">
        <w:trPr>
          <w:trHeight w:val="315"/>
        </w:trPr>
        <w:tc>
          <w:tcPr>
            <w:tcW w:w="328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FFFFF" w:themeFill="background1"/>
            <w:vAlign w:val="center"/>
            <w:hideMark/>
          </w:tcPr>
          <w:p w14:paraId="707847E8" w14:textId="77777777" w:rsidR="00D43D62" w:rsidRPr="00D43D62" w:rsidRDefault="00D43D62" w:rsidP="00D43D6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Usuário comum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auto" w:fill="FFFFFF" w:themeFill="background1"/>
            <w:vAlign w:val="center"/>
            <w:hideMark/>
          </w:tcPr>
          <w:p w14:paraId="516B7E53" w14:textId="49D527A1" w:rsidR="00D43D62" w:rsidRPr="00D43D62" w:rsidRDefault="00417A74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  <w:r w:rsidR="00D43D62"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FFFFF" w:themeFill="background1"/>
            <w:vAlign w:val="center"/>
            <w:hideMark/>
          </w:tcPr>
          <w:p w14:paraId="23DA177C" w14:textId="6283B8AB" w:rsidR="00D43D62" w:rsidRPr="00D43D62" w:rsidRDefault="00417A74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51,85</w:t>
            </w:r>
            <w:r w:rsidR="00D43D62"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D43D62" w:rsidRPr="00D43D62" w14:paraId="584C19E1" w14:textId="77777777" w:rsidTr="00417A74">
        <w:trPr>
          <w:trHeight w:val="315"/>
        </w:trPr>
        <w:tc>
          <w:tcPr>
            <w:tcW w:w="328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71DCFE5E" w14:textId="77777777" w:rsidR="00D43D62" w:rsidRPr="00D43D62" w:rsidRDefault="00D43D62" w:rsidP="00D43D6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Arrendatário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6174FD7" w14:textId="7B26772C" w:rsidR="00D43D62" w:rsidRPr="00D43D62" w:rsidRDefault="00417A74" w:rsidP="00417A7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075EBB82" w14:textId="0B15BE4E" w:rsidR="00D43D62" w:rsidRPr="00D43D62" w:rsidRDefault="00417A74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40,74</w:t>
            </w:r>
            <w:r w:rsidR="00D43D62"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D43D62" w:rsidRPr="00D43D62" w14:paraId="74E6D292" w14:textId="77777777" w:rsidTr="0057524C">
        <w:trPr>
          <w:trHeight w:val="315"/>
        </w:trPr>
        <w:tc>
          <w:tcPr>
            <w:tcW w:w="328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FFFFF" w:themeFill="background1"/>
            <w:vAlign w:val="center"/>
            <w:hideMark/>
          </w:tcPr>
          <w:p w14:paraId="7A89BAA8" w14:textId="77777777" w:rsidR="00D43D62" w:rsidRPr="00D43D62" w:rsidRDefault="00D43D62" w:rsidP="00D43D6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Empregado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auto" w:fill="FFFFFF" w:themeFill="background1"/>
            <w:vAlign w:val="center"/>
            <w:hideMark/>
          </w:tcPr>
          <w:p w14:paraId="10CAAAC8" w14:textId="12C4DCC0" w:rsidR="00D43D62" w:rsidRPr="00D43D62" w:rsidRDefault="00417A74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FFFFF" w:themeFill="background1"/>
            <w:vAlign w:val="center"/>
            <w:hideMark/>
          </w:tcPr>
          <w:p w14:paraId="4A0675ED" w14:textId="78D874F0" w:rsidR="00D43D62" w:rsidRPr="00D43D62" w:rsidRDefault="00417A74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7,41</w:t>
            </w:r>
            <w:r w:rsidR="00D43D62"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D43D62" w:rsidRPr="00D43D62" w14:paraId="731E7AA4" w14:textId="77777777" w:rsidTr="0057524C">
        <w:trPr>
          <w:trHeight w:val="315"/>
        </w:trPr>
        <w:tc>
          <w:tcPr>
            <w:tcW w:w="328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56292432" w14:textId="77777777" w:rsidR="00D43D62" w:rsidRPr="00D43D62" w:rsidRDefault="00D43D62" w:rsidP="0057524C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35E876E" w14:textId="2FB84B5A" w:rsidR="00D43D62" w:rsidRPr="00D43D62" w:rsidRDefault="00417A74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5C7E44B3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</w:tr>
    </w:tbl>
    <w:p w14:paraId="01EB2BE4" w14:textId="2DEE0B1F" w:rsidR="00D43D62" w:rsidRDefault="00D43D62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noProof/>
        </w:rPr>
      </w:pPr>
    </w:p>
    <w:p w14:paraId="202D7171" w14:textId="0A65B2FA" w:rsidR="00D43D62" w:rsidRDefault="00D43D62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noProof/>
        </w:rPr>
      </w:pPr>
    </w:p>
    <w:p w14:paraId="2639B59F" w14:textId="77777777" w:rsidR="0057524C" w:rsidRDefault="0057524C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5E428304" w14:textId="633C9554" w:rsidR="00A10132" w:rsidRDefault="004F0694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BFBF06" wp14:editId="1411239F">
                <wp:simplePos x="0" y="0"/>
                <wp:positionH relativeFrom="column">
                  <wp:posOffset>138</wp:posOffset>
                </wp:positionH>
                <wp:positionV relativeFrom="paragraph">
                  <wp:posOffset>2899</wp:posOffset>
                </wp:positionV>
                <wp:extent cx="6054090" cy="532130"/>
                <wp:effectExtent l="0" t="0" r="22860" b="20320"/>
                <wp:wrapSquare wrapText="bothSides"/>
                <wp:docPr id="45" name="Caixa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B8BD91" w14:textId="063F58CF" w:rsidR="001F459A" w:rsidRPr="00573B52" w:rsidRDefault="00143EBE" w:rsidP="00104C40">
                            <w:pPr>
                              <w:pStyle w:val="Ttulo2"/>
                            </w:pPr>
                            <w:hyperlink r:id="rId86" w:history="1">
                              <w:bookmarkStart w:id="30" w:name="_Toc85205873"/>
                              <w:r w:rsidR="001F459A" w:rsidRPr="00A14E54">
                                <w:rPr>
                                  <w:rStyle w:val="Hyperlink"/>
                                </w:rPr>
                                <w:t>Atendimento por Assunto</w:t>
                              </w:r>
                              <w:bookmarkEnd w:id="30"/>
                            </w:hyperlink>
                          </w:p>
                          <w:p w14:paraId="564D4CF3" w14:textId="77777777" w:rsidR="001F459A" w:rsidRPr="00B3526C" w:rsidRDefault="001F459A" w:rsidP="00B67303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FBF06" id="_x0000_s1048" type="#_x0000_t202" style="position:absolute;left:0;text-align:left;margin-left:0;margin-top:.25pt;width:476.7pt;height:4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" fillcolor="window" strokecolor="#92d050" strokeweight="1pt">
                <v:textbox>
                  <w:txbxContent>
                    <w:p w14:paraId="7CB8BD91" w14:textId="063F58CF" w:rsidR="001F459A" w:rsidRPr="00573B52" w:rsidRDefault="00FB6F69" w:rsidP="00104C40">
                      <w:pPr>
                        <w:pStyle w:val="Ttulo2"/>
                      </w:pPr>
                      <w:hyperlink r:id="rId87" w:history="1">
                        <w:bookmarkStart w:id="47" w:name="_Toc85205873"/>
                        <w:r w:rsidR="001F459A" w:rsidRPr="00A14E54">
                          <w:rPr>
                            <w:rStyle w:val="Hyperlink"/>
                          </w:rPr>
                          <w:t>Atendimento por Assunto</w:t>
                        </w:r>
                        <w:bookmarkEnd w:id="47"/>
                      </w:hyperlink>
                    </w:p>
                    <w:p w14:paraId="564D4CF3" w14:textId="77777777" w:rsidR="001F459A" w:rsidRPr="00B3526C" w:rsidRDefault="001F459A" w:rsidP="00B67303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C6C595" w14:textId="04401E9D" w:rsidR="0057524C" w:rsidRDefault="00417A74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2AE319C5" wp14:editId="70C02E7F">
            <wp:extent cx="5501640" cy="3444240"/>
            <wp:effectExtent l="0" t="0" r="3810" b="3810"/>
            <wp:docPr id="66" name="Gráfico 66">
              <a:extLst xmlns:a="http://schemas.openxmlformats.org/drawingml/2006/main">
                <a:ext uri="{FF2B5EF4-FFF2-40B4-BE49-F238E27FC236}">
                  <a16:creationId xmlns:a16="http://schemas.microsoft.com/office/drawing/2014/main" id="{BECBF695-12F0-473A-B584-0BA45D14CF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690E74E3" w14:textId="5262548E" w:rsidR="0057524C" w:rsidRDefault="0057524C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</w:pPr>
    </w:p>
    <w:tbl>
      <w:tblPr>
        <w:tblStyle w:val="SimplesTabela3"/>
        <w:tblW w:w="9792" w:type="dxa"/>
        <w:tblLook w:val="04A0" w:firstRow="1" w:lastRow="0" w:firstColumn="1" w:lastColumn="0" w:noHBand="0" w:noVBand="1"/>
      </w:tblPr>
      <w:tblGrid>
        <w:gridCol w:w="5670"/>
        <w:gridCol w:w="1748"/>
        <w:gridCol w:w="2374"/>
      </w:tblGrid>
      <w:tr w:rsidR="0057524C" w:rsidRPr="0057524C" w14:paraId="2E651E07" w14:textId="77777777" w:rsidTr="000E4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70" w:type="dxa"/>
            <w:noWrap/>
            <w:hideMark/>
          </w:tcPr>
          <w:p w14:paraId="734EAFAC" w14:textId="77777777" w:rsidR="0057524C" w:rsidRPr="0057524C" w:rsidRDefault="0057524C" w:rsidP="0057524C">
            <w:pPr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  <w:t>Descrição</w:t>
            </w:r>
          </w:p>
        </w:tc>
        <w:tc>
          <w:tcPr>
            <w:tcW w:w="1748" w:type="dxa"/>
            <w:noWrap/>
            <w:hideMark/>
          </w:tcPr>
          <w:p w14:paraId="2CB65DBC" w14:textId="77777777" w:rsidR="0057524C" w:rsidRPr="0057524C" w:rsidRDefault="0057524C" w:rsidP="00575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  <w:t>Quantidade</w:t>
            </w:r>
          </w:p>
        </w:tc>
        <w:tc>
          <w:tcPr>
            <w:tcW w:w="2374" w:type="dxa"/>
            <w:noWrap/>
            <w:hideMark/>
          </w:tcPr>
          <w:p w14:paraId="6B36BFB3" w14:textId="77777777" w:rsidR="0057524C" w:rsidRPr="0057524C" w:rsidRDefault="0057524C" w:rsidP="000E4771">
            <w:pPr>
              <w:ind w:left="1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  <w:t>Percentual</w:t>
            </w:r>
          </w:p>
        </w:tc>
      </w:tr>
      <w:tr w:rsidR="0057524C" w:rsidRPr="0057524C" w14:paraId="49BD557F" w14:textId="77777777" w:rsidTr="000E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783DD0E0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Acesso a contratos administrativos</w:t>
            </w:r>
          </w:p>
        </w:tc>
        <w:tc>
          <w:tcPr>
            <w:tcW w:w="1748" w:type="dxa"/>
            <w:vAlign w:val="center"/>
            <w:hideMark/>
          </w:tcPr>
          <w:p w14:paraId="76831583" w14:textId="48049AEF" w:rsidR="0057524C" w:rsidRPr="0057524C" w:rsidRDefault="00417A74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374" w:type="dxa"/>
            <w:vAlign w:val="center"/>
            <w:hideMark/>
          </w:tcPr>
          <w:p w14:paraId="1DDD3169" w14:textId="0A622E53" w:rsidR="0057524C" w:rsidRPr="0057524C" w:rsidRDefault="00417A74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4</w:t>
            </w:r>
            <w:r w:rsidR="0057524C"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57524C" w:rsidRPr="0057524C" w14:paraId="5B30F3E2" w14:textId="77777777" w:rsidTr="000E477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7F85C67E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Acesso a dados</w:t>
            </w:r>
          </w:p>
        </w:tc>
        <w:tc>
          <w:tcPr>
            <w:tcW w:w="1748" w:type="dxa"/>
            <w:vAlign w:val="center"/>
            <w:hideMark/>
          </w:tcPr>
          <w:p w14:paraId="4A1CDC6A" w14:textId="238A86E7" w:rsidR="0057524C" w:rsidRPr="0057524C" w:rsidRDefault="00417A74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2374" w:type="dxa"/>
            <w:vAlign w:val="center"/>
            <w:hideMark/>
          </w:tcPr>
          <w:p w14:paraId="5040A619" w14:textId="41FD30DE" w:rsidR="0057524C" w:rsidRPr="0057524C" w:rsidRDefault="00417A74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37</w:t>
            </w:r>
            <w:r w:rsidR="0057524C"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57524C" w:rsidRPr="0057524C" w14:paraId="2E5B61EB" w14:textId="77777777" w:rsidTr="000E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00090709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Acesso a processo SEI</w:t>
            </w:r>
          </w:p>
        </w:tc>
        <w:tc>
          <w:tcPr>
            <w:tcW w:w="1748" w:type="dxa"/>
            <w:vAlign w:val="center"/>
            <w:hideMark/>
          </w:tcPr>
          <w:p w14:paraId="755FA741" w14:textId="29489947" w:rsidR="0057524C" w:rsidRPr="0057524C" w:rsidRDefault="00417A74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2374" w:type="dxa"/>
            <w:vAlign w:val="center"/>
            <w:hideMark/>
          </w:tcPr>
          <w:p w14:paraId="71A05149" w14:textId="067E12E3" w:rsidR="0057524C" w:rsidRPr="0057524C" w:rsidRDefault="00417A74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30</w:t>
            </w:r>
            <w:r w:rsidR="0057524C"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57524C" w:rsidRPr="0057524C" w14:paraId="1DBCC59B" w14:textId="77777777" w:rsidTr="000E4771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02C84CB7" w14:textId="7CBB5559" w:rsidR="0057524C" w:rsidRPr="0057524C" w:rsidRDefault="00417A74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DÚVIDAS E ESCLARECIMENTOS</w:t>
            </w:r>
          </w:p>
        </w:tc>
        <w:tc>
          <w:tcPr>
            <w:tcW w:w="1748" w:type="dxa"/>
            <w:vAlign w:val="center"/>
            <w:hideMark/>
          </w:tcPr>
          <w:p w14:paraId="5933C1E0" w14:textId="39C6239B" w:rsidR="0057524C" w:rsidRPr="0057524C" w:rsidRDefault="00417A74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374" w:type="dxa"/>
            <w:vAlign w:val="center"/>
            <w:hideMark/>
          </w:tcPr>
          <w:p w14:paraId="31A18D76" w14:textId="05556D3C" w:rsidR="0057524C" w:rsidRPr="0057524C" w:rsidRDefault="00417A74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7</w:t>
            </w:r>
            <w:r w:rsidR="0057524C"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57524C" w:rsidRPr="0057524C" w14:paraId="3B2CE59A" w14:textId="77777777" w:rsidTr="000E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6DF587B3" w14:textId="6E1D20E9" w:rsidR="0057524C" w:rsidRPr="0057524C" w:rsidRDefault="00417A74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EXTERNO</w:t>
            </w:r>
          </w:p>
        </w:tc>
        <w:tc>
          <w:tcPr>
            <w:tcW w:w="1748" w:type="dxa"/>
            <w:vAlign w:val="center"/>
            <w:hideMark/>
          </w:tcPr>
          <w:p w14:paraId="7F63C74C" w14:textId="6E848839" w:rsidR="0057524C" w:rsidRPr="0057524C" w:rsidRDefault="00417A74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2374" w:type="dxa"/>
            <w:vAlign w:val="center"/>
            <w:hideMark/>
          </w:tcPr>
          <w:p w14:paraId="31E1B6C1" w14:textId="34AC62B0" w:rsidR="0057524C" w:rsidRPr="0057524C" w:rsidRDefault="00417A74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15</w:t>
            </w:r>
            <w:r w:rsidR="0057524C"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57524C" w:rsidRPr="0057524C" w14:paraId="6A041704" w14:textId="77777777" w:rsidTr="000E477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44711678" w14:textId="662001AE" w:rsidR="0057524C" w:rsidRPr="0057524C" w:rsidRDefault="00417A74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PROCESSO LICITATÓRIO</w:t>
            </w:r>
          </w:p>
        </w:tc>
        <w:tc>
          <w:tcPr>
            <w:tcW w:w="1748" w:type="dxa"/>
            <w:vAlign w:val="center"/>
            <w:hideMark/>
          </w:tcPr>
          <w:p w14:paraId="4177C50C" w14:textId="74ED5C54" w:rsidR="0057524C" w:rsidRPr="0057524C" w:rsidRDefault="00417A74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374" w:type="dxa"/>
            <w:vAlign w:val="center"/>
            <w:hideMark/>
          </w:tcPr>
          <w:p w14:paraId="2ACF33D4" w14:textId="6F9F378D" w:rsidR="0057524C" w:rsidRPr="0057524C" w:rsidRDefault="00417A74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4</w:t>
            </w:r>
            <w:r w:rsidR="0057524C"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57524C" w:rsidRPr="0057524C" w14:paraId="696BC06D" w14:textId="77777777" w:rsidTr="000E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39F3EDD6" w14:textId="33BC95F2" w:rsidR="0057524C" w:rsidRPr="0057524C" w:rsidRDefault="00417A74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CONTRATOS</w:t>
            </w:r>
          </w:p>
        </w:tc>
        <w:tc>
          <w:tcPr>
            <w:tcW w:w="1748" w:type="dxa"/>
            <w:vAlign w:val="center"/>
            <w:hideMark/>
          </w:tcPr>
          <w:p w14:paraId="5DF80E78" w14:textId="64D13755" w:rsidR="0057524C" w:rsidRPr="0057524C" w:rsidRDefault="00417A74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374" w:type="dxa"/>
            <w:vAlign w:val="center"/>
            <w:hideMark/>
          </w:tcPr>
          <w:p w14:paraId="105008BC" w14:textId="6B375C3B" w:rsidR="0057524C" w:rsidRPr="0057524C" w:rsidRDefault="00417A74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4</w:t>
            </w:r>
            <w:r w:rsidR="0057524C"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%</w:t>
            </w:r>
          </w:p>
        </w:tc>
      </w:tr>
      <w:tr w:rsidR="0057524C" w:rsidRPr="0057524C" w14:paraId="164B8209" w14:textId="77777777" w:rsidTr="000E477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5A837386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748" w:type="dxa"/>
            <w:vAlign w:val="center"/>
            <w:hideMark/>
          </w:tcPr>
          <w:p w14:paraId="7FF3D489" w14:textId="1783B133" w:rsidR="0057524C" w:rsidRPr="00417A74" w:rsidRDefault="00417A74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18"/>
                <w:szCs w:val="18"/>
                <w:lang w:eastAsia="pt-BR"/>
              </w:rPr>
            </w:pPr>
            <w:r w:rsidRPr="00417A74">
              <w:rPr>
                <w:rFonts w:ascii="Century Gothic" w:eastAsia="Times New Roman" w:hAnsi="Century Gothic" w:cs="Calibri"/>
                <w:b/>
                <w:bCs/>
                <w:color w:val="1F3864" w:themeColor="accent5" w:themeShade="8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2374" w:type="dxa"/>
            <w:vAlign w:val="center"/>
            <w:hideMark/>
          </w:tcPr>
          <w:p w14:paraId="482D8B72" w14:textId="77777777" w:rsidR="0057524C" w:rsidRPr="0057524C" w:rsidRDefault="0057524C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</w:tr>
    </w:tbl>
    <w:p w14:paraId="7A5880EC" w14:textId="1E5C3C34" w:rsidR="00987E84" w:rsidRDefault="000E4771" w:rsidP="00B67303">
      <w:pPr>
        <w:rPr>
          <w:rFonts w:ascii="Century Gothic" w:hAnsi="Century Gothic"/>
        </w:rPr>
      </w:pPr>
      <w:r w:rsidRPr="00531984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DF272F" wp14:editId="54B048C5">
                <wp:simplePos x="0" y="0"/>
                <wp:positionH relativeFrom="margin">
                  <wp:posOffset>-11430</wp:posOffset>
                </wp:positionH>
                <wp:positionV relativeFrom="paragraph">
                  <wp:posOffset>44450</wp:posOffset>
                </wp:positionV>
                <wp:extent cx="6069965" cy="532130"/>
                <wp:effectExtent l="0" t="0" r="26035" b="20320"/>
                <wp:wrapSquare wrapText="bothSides"/>
                <wp:docPr id="18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965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0EC87D" w14:textId="77777777" w:rsidR="000E4771" w:rsidRPr="00B3526C" w:rsidRDefault="00143EBE" w:rsidP="000E4771">
                            <w:pPr>
                              <w:pStyle w:val="Ttulo2"/>
                            </w:pPr>
                            <w:hyperlink r:id="rId89" w:history="1">
                              <w:bookmarkStart w:id="31" w:name="_Toc85205874"/>
                              <w:r w:rsidR="000E4771" w:rsidRPr="00A14E54">
                                <w:rPr>
                                  <w:rStyle w:val="Hyperlink"/>
                                </w:rPr>
                                <w:t>Atendimento por Origem</w:t>
                              </w:r>
                              <w:bookmarkEnd w:id="31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272F" id="_x0000_s1049" type="#_x0000_t202" style="position:absolute;margin-left:-.9pt;margin-top:3.5pt;width:477.95pt;height:41.9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" fillcolor="window" strokecolor="#92d050" strokeweight="1pt">
                <v:textbox>
                  <w:txbxContent>
                    <w:p w14:paraId="610EC87D" w14:textId="77777777" w:rsidR="000E4771" w:rsidRPr="00B3526C" w:rsidRDefault="00FB6F69" w:rsidP="000E4771">
                      <w:pPr>
                        <w:pStyle w:val="Ttulo2"/>
                      </w:pPr>
                      <w:hyperlink r:id="rId90" w:history="1">
                        <w:bookmarkStart w:id="49" w:name="_Toc85205874"/>
                        <w:r w:rsidR="000E4771" w:rsidRPr="00A14E54">
                          <w:rPr>
                            <w:rStyle w:val="Hyperlink"/>
                          </w:rPr>
                          <w:t>Atendimento por Origem</w:t>
                        </w:r>
                        <w:bookmarkEnd w:id="49"/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CDC9D1" w14:textId="4800403B" w:rsidR="00417A74" w:rsidRDefault="00417A74" w:rsidP="00713F75">
      <w:pPr>
        <w:ind w:left="1134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CACF6E4" wp14:editId="038DD3A9">
            <wp:extent cx="4450080" cy="2522220"/>
            <wp:effectExtent l="0" t="0" r="7620" b="11430"/>
            <wp:docPr id="68" name="Gráfico 68">
              <a:extLst xmlns:a="http://schemas.openxmlformats.org/drawingml/2006/main">
                <a:ext uri="{FF2B5EF4-FFF2-40B4-BE49-F238E27FC236}">
                  <a16:creationId xmlns:a16="http://schemas.microsoft.com/office/drawing/2014/main" id="{2A1406A6-8B69-4AC9-B651-BDCFDF73D5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36689B12" w14:textId="77777777" w:rsidR="000E4771" w:rsidRPr="00573B52" w:rsidRDefault="000E4771" w:rsidP="00B67303">
      <w:pPr>
        <w:rPr>
          <w:rFonts w:ascii="Century Gothic" w:hAnsi="Century Gothic"/>
          <w:vanish/>
        </w:rPr>
      </w:pPr>
    </w:p>
    <w:p w14:paraId="0DD65BA0" w14:textId="77777777" w:rsidR="000E4771" w:rsidRDefault="000E4771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noProof/>
        </w:rPr>
      </w:pPr>
    </w:p>
    <w:tbl>
      <w:tblPr>
        <w:tblStyle w:val="SimplesTabela3"/>
        <w:tblW w:w="9155" w:type="dxa"/>
        <w:tblLook w:val="04A0" w:firstRow="1" w:lastRow="0" w:firstColumn="1" w:lastColumn="0" w:noHBand="0" w:noVBand="1"/>
      </w:tblPr>
      <w:tblGrid>
        <w:gridCol w:w="3060"/>
        <w:gridCol w:w="3549"/>
        <w:gridCol w:w="2546"/>
      </w:tblGrid>
      <w:tr w:rsidR="00D15DF9" w:rsidRPr="00573B52" w14:paraId="4DEBBE43" w14:textId="77777777" w:rsidTr="00D7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60" w:type="dxa"/>
            <w:vAlign w:val="center"/>
            <w:hideMark/>
          </w:tcPr>
          <w:p w14:paraId="0496CC6C" w14:textId="77777777" w:rsidR="00D15DF9" w:rsidRPr="0094032D" w:rsidRDefault="00D15DF9" w:rsidP="00417A74">
            <w:pPr>
              <w:jc w:val="center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94032D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Descrição</w:t>
            </w:r>
          </w:p>
        </w:tc>
        <w:tc>
          <w:tcPr>
            <w:tcW w:w="3549" w:type="dxa"/>
            <w:vAlign w:val="center"/>
            <w:hideMark/>
          </w:tcPr>
          <w:p w14:paraId="282CFC2A" w14:textId="77777777" w:rsidR="00D15DF9" w:rsidRPr="00573B52" w:rsidRDefault="00D15DF9" w:rsidP="00417A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573B52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Quantidade</w:t>
            </w:r>
          </w:p>
        </w:tc>
        <w:tc>
          <w:tcPr>
            <w:tcW w:w="2546" w:type="dxa"/>
            <w:vAlign w:val="center"/>
          </w:tcPr>
          <w:p w14:paraId="60D2A22F" w14:textId="77777777" w:rsidR="00D15DF9" w:rsidRPr="00573B52" w:rsidRDefault="00D15DF9" w:rsidP="00417A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573B52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Percentual</w:t>
            </w:r>
          </w:p>
        </w:tc>
      </w:tr>
      <w:tr w:rsidR="00D15DF9" w:rsidRPr="00573B52" w14:paraId="042FFFC3" w14:textId="77777777" w:rsidTr="00D7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hideMark/>
          </w:tcPr>
          <w:p w14:paraId="67EEE0BC" w14:textId="77777777" w:rsidR="00D15DF9" w:rsidRPr="001666F5" w:rsidRDefault="00D15DF9" w:rsidP="00E55338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Fala.Br</w:t>
            </w:r>
          </w:p>
        </w:tc>
        <w:tc>
          <w:tcPr>
            <w:tcW w:w="3549" w:type="dxa"/>
            <w:vAlign w:val="center"/>
          </w:tcPr>
          <w:p w14:paraId="523088AD" w14:textId="2222C0C0" w:rsidR="00D15DF9" w:rsidRPr="001666F5" w:rsidRDefault="00390B6D" w:rsidP="00417A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2</w:t>
            </w:r>
            <w:r w:rsidR="00417A74">
              <w:rPr>
                <w:rFonts w:ascii="Century Gothic" w:hAnsi="Century Gothic" w:cs="Arial"/>
                <w:color w:val="666699"/>
                <w:sz w:val="18"/>
                <w:szCs w:val="18"/>
              </w:rPr>
              <w:t>5</w:t>
            </w:r>
          </w:p>
        </w:tc>
        <w:tc>
          <w:tcPr>
            <w:tcW w:w="2546" w:type="dxa"/>
            <w:vAlign w:val="center"/>
          </w:tcPr>
          <w:p w14:paraId="2AF842C5" w14:textId="28111857" w:rsidR="00D15DF9" w:rsidRPr="001666F5" w:rsidRDefault="00417A74" w:rsidP="00417A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 w:rsidRPr="0096350D">
              <w:rPr>
                <w:rFonts w:ascii="Century Gothic" w:hAnsi="Century Gothic" w:cs="Arial"/>
                <w:color w:val="666699"/>
                <w:sz w:val="18"/>
                <w:szCs w:val="18"/>
              </w:rPr>
              <w:t>92,59</w:t>
            </w:r>
            <w:r w:rsidR="00D15DF9" w:rsidRPr="0096350D">
              <w:rPr>
                <w:rFonts w:ascii="Century Gothic" w:hAnsi="Century Gothic" w:cs="Arial"/>
                <w:color w:val="666699"/>
                <w:sz w:val="18"/>
                <w:szCs w:val="18"/>
              </w:rPr>
              <w:t>%</w:t>
            </w:r>
          </w:p>
        </w:tc>
      </w:tr>
      <w:tr w:rsidR="00D15DF9" w:rsidRPr="00573B52" w14:paraId="7F19FFC4" w14:textId="77777777" w:rsidTr="00D7628D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hideMark/>
          </w:tcPr>
          <w:p w14:paraId="67F532EE" w14:textId="77777777" w:rsidR="00D15DF9" w:rsidRPr="001666F5" w:rsidRDefault="00D15DF9" w:rsidP="00E55338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E-mail</w:t>
            </w:r>
          </w:p>
        </w:tc>
        <w:tc>
          <w:tcPr>
            <w:tcW w:w="3549" w:type="dxa"/>
            <w:vAlign w:val="center"/>
          </w:tcPr>
          <w:p w14:paraId="44AFB006" w14:textId="2610731E" w:rsidR="00D15DF9" w:rsidRPr="001666F5" w:rsidRDefault="00417A74" w:rsidP="00417A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1</w:t>
            </w:r>
          </w:p>
        </w:tc>
        <w:tc>
          <w:tcPr>
            <w:tcW w:w="2546" w:type="dxa"/>
            <w:vAlign w:val="center"/>
          </w:tcPr>
          <w:p w14:paraId="2300AEAC" w14:textId="26AD4073" w:rsidR="00D15DF9" w:rsidRPr="001666F5" w:rsidRDefault="00417A74" w:rsidP="00417A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3,70</w:t>
            </w:r>
            <w:r w:rsidR="00390B6D"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%</w:t>
            </w:r>
          </w:p>
        </w:tc>
      </w:tr>
      <w:tr w:rsidR="00417A74" w:rsidRPr="00573B52" w14:paraId="0269B89B" w14:textId="77777777" w:rsidTr="00D7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061BE3BA" w14:textId="60C193A7" w:rsidR="00417A74" w:rsidRPr="00417A74" w:rsidRDefault="00417A74" w:rsidP="00E55338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417A74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SEI</w:t>
            </w:r>
          </w:p>
        </w:tc>
        <w:tc>
          <w:tcPr>
            <w:tcW w:w="3549" w:type="dxa"/>
            <w:vAlign w:val="center"/>
          </w:tcPr>
          <w:p w14:paraId="76FC05C6" w14:textId="601CF9F9" w:rsidR="00417A74" w:rsidRDefault="00417A74" w:rsidP="00417A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1</w:t>
            </w:r>
          </w:p>
        </w:tc>
        <w:tc>
          <w:tcPr>
            <w:tcW w:w="2546" w:type="dxa"/>
            <w:vAlign w:val="center"/>
          </w:tcPr>
          <w:p w14:paraId="3D766767" w14:textId="41C36A35" w:rsidR="00417A74" w:rsidRDefault="00417A74" w:rsidP="00417A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3,70%</w:t>
            </w:r>
          </w:p>
        </w:tc>
      </w:tr>
      <w:tr w:rsidR="00D15DF9" w:rsidRPr="00573B52" w14:paraId="69C00CD5" w14:textId="77777777" w:rsidTr="00D7628D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hideMark/>
          </w:tcPr>
          <w:p w14:paraId="47C67544" w14:textId="77777777" w:rsidR="00D15DF9" w:rsidRPr="001666F5" w:rsidRDefault="00D15DF9" w:rsidP="00E55338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Total</w:t>
            </w:r>
          </w:p>
        </w:tc>
        <w:tc>
          <w:tcPr>
            <w:tcW w:w="3549" w:type="dxa"/>
            <w:vAlign w:val="center"/>
          </w:tcPr>
          <w:p w14:paraId="238D8208" w14:textId="61C7A71B" w:rsidR="00D15DF9" w:rsidRPr="001666F5" w:rsidRDefault="00390B6D" w:rsidP="00417A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27</w:t>
            </w:r>
          </w:p>
        </w:tc>
        <w:tc>
          <w:tcPr>
            <w:tcW w:w="2546" w:type="dxa"/>
            <w:vAlign w:val="center"/>
          </w:tcPr>
          <w:p w14:paraId="06C2210F" w14:textId="77777777" w:rsidR="00D15DF9" w:rsidRPr="001666F5" w:rsidRDefault="00D15DF9" w:rsidP="00417A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100%</w:t>
            </w:r>
          </w:p>
        </w:tc>
      </w:tr>
    </w:tbl>
    <w:p w14:paraId="130FDE0D" w14:textId="380F8461" w:rsidR="00D7628D" w:rsidRDefault="00713F75" w:rsidP="00B67303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t-BR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8A5BAB" wp14:editId="211FC700">
                <wp:simplePos x="0" y="0"/>
                <wp:positionH relativeFrom="margin">
                  <wp:posOffset>-36830</wp:posOffset>
                </wp:positionH>
                <wp:positionV relativeFrom="paragraph">
                  <wp:posOffset>205105</wp:posOffset>
                </wp:positionV>
                <wp:extent cx="6037580" cy="532130"/>
                <wp:effectExtent l="0" t="0" r="20320" b="20320"/>
                <wp:wrapSquare wrapText="bothSides"/>
                <wp:docPr id="4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14A292" w14:textId="179C3B33" w:rsidR="001F459A" w:rsidRPr="00FF118D" w:rsidRDefault="00143EBE" w:rsidP="00104C40">
                            <w:pPr>
                              <w:pStyle w:val="Ttulo2"/>
                              <w:rPr>
                                <w:sz w:val="38"/>
                                <w:szCs w:val="38"/>
                              </w:rPr>
                            </w:pPr>
                            <w:hyperlink r:id="rId92" w:history="1">
                              <w:bookmarkStart w:id="32" w:name="_Toc85205875"/>
                              <w:r w:rsidR="001F459A" w:rsidRPr="00FF118D">
                                <w:rPr>
                                  <w:rStyle w:val="Hyperlink"/>
                                  <w:sz w:val="38"/>
                                  <w:szCs w:val="38"/>
                                </w:rPr>
                                <w:t>Pedidos de Acesso à Informação: Acumuladas</w:t>
                              </w:r>
                              <w:bookmarkEnd w:id="32"/>
                            </w:hyperlink>
                            <w:r w:rsidR="001F459A" w:rsidRPr="00FF118D"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A5BAB" id="_x0000_s1050" type="#_x0000_t202" style="position:absolute;margin-left:-2.9pt;margin-top:16.15pt;width:475.4pt;height:41.9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" fillcolor="window" strokecolor="#92d050" strokeweight="1pt">
                <v:textbox>
                  <w:txbxContent>
                    <w:p w14:paraId="7614A292" w14:textId="179C3B33" w:rsidR="001F459A" w:rsidRPr="00FF118D" w:rsidRDefault="00FB6F69" w:rsidP="00104C40">
                      <w:pPr>
                        <w:pStyle w:val="Ttulo2"/>
                        <w:rPr>
                          <w:sz w:val="38"/>
                          <w:szCs w:val="38"/>
                        </w:rPr>
                      </w:pPr>
                      <w:hyperlink r:id="rId93" w:history="1">
                        <w:bookmarkStart w:id="51" w:name="_Toc85205875"/>
                        <w:r w:rsidR="001F459A" w:rsidRPr="00FF118D">
                          <w:rPr>
                            <w:rStyle w:val="Hyperlink"/>
                            <w:sz w:val="38"/>
                            <w:szCs w:val="38"/>
                          </w:rPr>
                          <w:t>Pedidos de Acesso à Informação: Acumuladas</w:t>
                        </w:r>
                        <w:bookmarkEnd w:id="51"/>
                      </w:hyperlink>
                      <w:r w:rsidR="001F459A" w:rsidRPr="00FF118D"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B93F58" w14:textId="7185E0D7" w:rsidR="00B67303" w:rsidRDefault="00B67303" w:rsidP="00B67303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t-BR"/>
        </w:rPr>
      </w:pPr>
    </w:p>
    <w:p w14:paraId="5EE5A650" w14:textId="2A14D5FE" w:rsidR="00D7628D" w:rsidRDefault="009B0191" w:rsidP="00D7628D">
      <w:pPr>
        <w:rPr>
          <w:rFonts w:ascii="Century Gothic" w:eastAsia="Times New Roman" w:hAnsi="Century Gothic" w:cs="Times New Roman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25ED3550" wp14:editId="2E42DA9C">
            <wp:extent cx="6004560" cy="2849880"/>
            <wp:effectExtent l="0" t="0" r="15240" b="7620"/>
            <wp:docPr id="33" name="Gráfico 33">
              <a:extLst xmlns:a="http://schemas.openxmlformats.org/drawingml/2006/main">
                <a:ext uri="{FF2B5EF4-FFF2-40B4-BE49-F238E27FC236}">
                  <a16:creationId xmlns:a16="http://schemas.microsoft.com/office/drawing/2014/main" id="{F91D5D80-6C21-41A7-960E-1F5DE9795E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7C6233BB" w14:textId="77777777" w:rsidR="00713F75" w:rsidRPr="00D7628D" w:rsidRDefault="00713F75" w:rsidP="00D7628D">
      <w:pPr>
        <w:rPr>
          <w:rFonts w:ascii="Century Gothic" w:eastAsia="Times New Roman" w:hAnsi="Century Gothic" w:cs="Times New Roman"/>
          <w:sz w:val="24"/>
          <w:szCs w:val="24"/>
          <w:lang w:eastAsia="pt-BR"/>
        </w:rPr>
      </w:pPr>
    </w:p>
    <w:tbl>
      <w:tblPr>
        <w:tblStyle w:val="SimplesTabela3"/>
        <w:tblW w:w="9155" w:type="dxa"/>
        <w:tblLook w:val="04A0" w:firstRow="1" w:lastRow="0" w:firstColumn="1" w:lastColumn="0" w:noHBand="0" w:noVBand="1"/>
      </w:tblPr>
      <w:tblGrid>
        <w:gridCol w:w="3060"/>
        <w:gridCol w:w="3549"/>
        <w:gridCol w:w="2546"/>
      </w:tblGrid>
      <w:tr w:rsidR="0096350D" w:rsidRPr="00573B52" w14:paraId="5DE797CB" w14:textId="77777777" w:rsidTr="00F01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60" w:type="dxa"/>
            <w:vAlign w:val="center"/>
            <w:hideMark/>
          </w:tcPr>
          <w:p w14:paraId="29BBA146" w14:textId="5C0A6EB0" w:rsidR="0096350D" w:rsidRPr="0094032D" w:rsidRDefault="0096350D" w:rsidP="00F01652">
            <w:pPr>
              <w:jc w:val="center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 xml:space="preserve"> </w:t>
            </w:r>
            <w:r w:rsidRPr="0094032D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Descrição</w:t>
            </w:r>
          </w:p>
        </w:tc>
        <w:tc>
          <w:tcPr>
            <w:tcW w:w="3549" w:type="dxa"/>
            <w:vAlign w:val="center"/>
            <w:hideMark/>
          </w:tcPr>
          <w:p w14:paraId="1E26C97B" w14:textId="650201B3" w:rsidR="0096350D" w:rsidRPr="00573B52" w:rsidRDefault="0096350D" w:rsidP="00F016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 xml:space="preserve"> 2021</w:t>
            </w:r>
          </w:p>
        </w:tc>
        <w:tc>
          <w:tcPr>
            <w:tcW w:w="2546" w:type="dxa"/>
            <w:vAlign w:val="center"/>
          </w:tcPr>
          <w:p w14:paraId="510C3F5C" w14:textId="73731E56" w:rsidR="0096350D" w:rsidRPr="00573B52" w:rsidRDefault="0096350D" w:rsidP="00F016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2020</w:t>
            </w:r>
          </w:p>
        </w:tc>
      </w:tr>
      <w:tr w:rsidR="0096350D" w:rsidRPr="00573B52" w14:paraId="3242BCBE" w14:textId="77777777" w:rsidTr="00F01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hideMark/>
          </w:tcPr>
          <w:p w14:paraId="18B72BC1" w14:textId="717067BB" w:rsidR="0096350D" w:rsidRPr="001666F5" w:rsidRDefault="0096350D" w:rsidP="00F01652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1° tRIMESTRE</w:t>
            </w:r>
          </w:p>
        </w:tc>
        <w:tc>
          <w:tcPr>
            <w:tcW w:w="3549" w:type="dxa"/>
            <w:vAlign w:val="center"/>
          </w:tcPr>
          <w:p w14:paraId="461638E5" w14:textId="7473F792" w:rsidR="0096350D" w:rsidRPr="001666F5" w:rsidRDefault="0096350D" w:rsidP="00F016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2</w:t>
            </w: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7</w:t>
            </w:r>
          </w:p>
        </w:tc>
        <w:tc>
          <w:tcPr>
            <w:tcW w:w="2546" w:type="dxa"/>
            <w:vAlign w:val="center"/>
          </w:tcPr>
          <w:p w14:paraId="5D91825B" w14:textId="45883BC3" w:rsidR="0096350D" w:rsidRPr="001666F5" w:rsidRDefault="0096350D" w:rsidP="00F016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21</w:t>
            </w:r>
          </w:p>
        </w:tc>
      </w:tr>
      <w:tr w:rsidR="0096350D" w:rsidRPr="00573B52" w14:paraId="6523C940" w14:textId="77777777" w:rsidTr="00F0165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hideMark/>
          </w:tcPr>
          <w:p w14:paraId="454F9D24" w14:textId="148175CB" w:rsidR="0096350D" w:rsidRPr="001666F5" w:rsidRDefault="0096350D" w:rsidP="00F01652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2° TRIMESTRE</w:t>
            </w:r>
          </w:p>
        </w:tc>
        <w:tc>
          <w:tcPr>
            <w:tcW w:w="3549" w:type="dxa"/>
            <w:vAlign w:val="center"/>
          </w:tcPr>
          <w:p w14:paraId="1A4C38EF" w14:textId="6C190AB5" w:rsidR="0096350D" w:rsidRPr="001666F5" w:rsidRDefault="0096350D" w:rsidP="00F01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32</w:t>
            </w:r>
          </w:p>
        </w:tc>
        <w:tc>
          <w:tcPr>
            <w:tcW w:w="2546" w:type="dxa"/>
            <w:vAlign w:val="center"/>
          </w:tcPr>
          <w:p w14:paraId="7930EDE8" w14:textId="70153F8C" w:rsidR="0096350D" w:rsidRPr="001666F5" w:rsidRDefault="0096350D" w:rsidP="00F01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14</w:t>
            </w:r>
          </w:p>
        </w:tc>
      </w:tr>
      <w:tr w:rsidR="0096350D" w:rsidRPr="00573B52" w14:paraId="33E22F82" w14:textId="77777777" w:rsidTr="00F01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28EC92B7" w14:textId="51CB33CC" w:rsidR="0096350D" w:rsidRPr="00417A74" w:rsidRDefault="0096350D" w:rsidP="00F01652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3° TRIMESTRE</w:t>
            </w:r>
          </w:p>
        </w:tc>
        <w:tc>
          <w:tcPr>
            <w:tcW w:w="3549" w:type="dxa"/>
            <w:vAlign w:val="center"/>
          </w:tcPr>
          <w:p w14:paraId="16C530A1" w14:textId="0CC0B014" w:rsidR="0096350D" w:rsidRDefault="0096350D" w:rsidP="00F016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27</w:t>
            </w:r>
          </w:p>
        </w:tc>
        <w:tc>
          <w:tcPr>
            <w:tcW w:w="2546" w:type="dxa"/>
            <w:vAlign w:val="center"/>
          </w:tcPr>
          <w:p w14:paraId="25E7422B" w14:textId="64BB310E" w:rsidR="0096350D" w:rsidRDefault="0096350D" w:rsidP="00F016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26</w:t>
            </w:r>
          </w:p>
        </w:tc>
      </w:tr>
      <w:tr w:rsidR="0096350D" w:rsidRPr="00573B52" w14:paraId="69AAFEEA" w14:textId="77777777" w:rsidTr="00F01652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hideMark/>
          </w:tcPr>
          <w:p w14:paraId="0745576F" w14:textId="77777777" w:rsidR="0096350D" w:rsidRPr="001666F5" w:rsidRDefault="0096350D" w:rsidP="00F01652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Total</w:t>
            </w:r>
          </w:p>
        </w:tc>
        <w:tc>
          <w:tcPr>
            <w:tcW w:w="3549" w:type="dxa"/>
            <w:vAlign w:val="center"/>
          </w:tcPr>
          <w:p w14:paraId="0A380290" w14:textId="17B38262" w:rsidR="0096350D" w:rsidRPr="001666F5" w:rsidRDefault="0096350D" w:rsidP="00F01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86</w:t>
            </w:r>
          </w:p>
        </w:tc>
        <w:tc>
          <w:tcPr>
            <w:tcW w:w="2546" w:type="dxa"/>
            <w:vAlign w:val="center"/>
          </w:tcPr>
          <w:p w14:paraId="21C6FB7F" w14:textId="1196AA28" w:rsidR="0096350D" w:rsidRPr="001666F5" w:rsidRDefault="0096350D" w:rsidP="00F01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61</w:t>
            </w:r>
          </w:p>
        </w:tc>
      </w:tr>
    </w:tbl>
    <w:p w14:paraId="600257A8" w14:textId="77777777" w:rsidR="0096350D" w:rsidRDefault="0096350D" w:rsidP="0096350D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t-BR"/>
        </w:rPr>
      </w:pPr>
    </w:p>
    <w:p w14:paraId="26C6B6A6" w14:textId="06E0B73F" w:rsidR="00A842AC" w:rsidRDefault="00A842AC" w:rsidP="00521BEF">
      <w:pPr>
        <w:pStyle w:val="PargrafodaLista"/>
        <w:spacing w:after="0"/>
        <w:ind w:left="0" w:right="113"/>
        <w:jc w:val="both"/>
        <w:rPr>
          <w:rFonts w:ascii="Times New Roman" w:hAnsi="Times New Roman" w:cs="Times New Roman"/>
        </w:rPr>
      </w:pPr>
    </w:p>
    <w:p w14:paraId="25320A77" w14:textId="2DC5456C" w:rsidR="008847B1" w:rsidRDefault="00A04FEE" w:rsidP="00521BEF">
      <w:pPr>
        <w:pStyle w:val="PargrafodaLista"/>
        <w:spacing w:after="0"/>
        <w:ind w:left="0" w:right="113"/>
        <w:jc w:val="both"/>
        <w:rPr>
          <w:rFonts w:ascii="Times New Roman" w:hAnsi="Times New Roman" w:cs="Times New Roman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B7E262" wp14:editId="61EA25B5">
                <wp:simplePos x="0" y="0"/>
                <wp:positionH relativeFrom="column">
                  <wp:posOffset>-12065</wp:posOffset>
                </wp:positionH>
                <wp:positionV relativeFrom="paragraph">
                  <wp:posOffset>1905</wp:posOffset>
                </wp:positionV>
                <wp:extent cx="6166485" cy="532130"/>
                <wp:effectExtent l="0" t="0" r="24765" b="20320"/>
                <wp:wrapSquare wrapText="bothSides"/>
                <wp:docPr id="42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485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42CDD9" w14:textId="2EA77A3D" w:rsidR="001F459A" w:rsidRPr="00104C40" w:rsidRDefault="00143EBE" w:rsidP="00104C40">
                            <w:pPr>
                              <w:pStyle w:val="Ttulo2"/>
                              <w:rPr>
                                <w:sz w:val="38"/>
                                <w:szCs w:val="38"/>
                              </w:rPr>
                            </w:pPr>
                            <w:hyperlink r:id="rId95" w:history="1">
                              <w:bookmarkStart w:id="33" w:name="_Toc85205876"/>
                              <w:r w:rsidR="001F459A" w:rsidRPr="00FF118D">
                                <w:rPr>
                                  <w:rStyle w:val="Hyperlink"/>
                                  <w:sz w:val="38"/>
                                  <w:szCs w:val="38"/>
                                </w:rPr>
                                <w:t xml:space="preserve">Manifestações </w:t>
                              </w:r>
                              <w:r w:rsidR="001F459A" w:rsidRPr="00FF118D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x</w:t>
                              </w:r>
                              <w:r w:rsidR="001F459A" w:rsidRPr="00FF118D">
                                <w:rPr>
                                  <w:rStyle w:val="Hyperlink"/>
                                  <w:sz w:val="38"/>
                                  <w:szCs w:val="38"/>
                                </w:rPr>
                                <w:t xml:space="preserve"> Pedidos de Acesso à Informação</w:t>
                              </w:r>
                              <w:bookmarkEnd w:id="33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E262" id="_x0000_s1051" type="#_x0000_t202" style="position:absolute;left:0;text-align:left;margin-left:-.95pt;margin-top:.15pt;width:485.55pt;height:4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" fillcolor="window" strokecolor="#92d050" strokeweight="1pt">
                <v:textbox>
                  <w:txbxContent>
                    <w:p w14:paraId="6742CDD9" w14:textId="2EA77A3D" w:rsidR="001F459A" w:rsidRPr="00104C40" w:rsidRDefault="00FB6F69" w:rsidP="00104C40">
                      <w:pPr>
                        <w:pStyle w:val="Ttulo2"/>
                        <w:rPr>
                          <w:sz w:val="38"/>
                          <w:szCs w:val="38"/>
                        </w:rPr>
                      </w:pPr>
                      <w:hyperlink r:id="rId96" w:history="1">
                        <w:bookmarkStart w:id="53" w:name="_Toc85205876"/>
                        <w:r w:rsidR="001F459A" w:rsidRPr="00FF118D">
                          <w:rPr>
                            <w:rStyle w:val="Hyperlink"/>
                            <w:sz w:val="38"/>
                            <w:szCs w:val="38"/>
                          </w:rPr>
                          <w:t xml:space="preserve">Manifestações </w:t>
                        </w:r>
                        <w:r w:rsidR="001F459A" w:rsidRPr="00FF118D">
                          <w:rPr>
                            <w:rStyle w:val="Hyperlink"/>
                            <w:b/>
                            <w:sz w:val="38"/>
                            <w:szCs w:val="38"/>
                          </w:rPr>
                          <w:t>x</w:t>
                        </w:r>
                        <w:r w:rsidR="001F459A" w:rsidRPr="00FF118D">
                          <w:rPr>
                            <w:rStyle w:val="Hyperlink"/>
                            <w:sz w:val="38"/>
                            <w:szCs w:val="38"/>
                          </w:rPr>
                          <w:t xml:space="preserve"> Pedidos de Acesso à Informação</w:t>
                        </w:r>
                        <w:bookmarkEnd w:id="53"/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0F1305" w14:textId="2FAFFED8" w:rsidR="00D94FD2" w:rsidRDefault="002F65A9" w:rsidP="00D94FD2">
      <w:pPr>
        <w:pStyle w:val="PargrafodaLista"/>
        <w:spacing w:after="0"/>
        <w:ind w:left="0" w:right="1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</w:p>
    <w:p w14:paraId="7386042D" w14:textId="365BEFFB" w:rsidR="001666F5" w:rsidRDefault="00D7628D" w:rsidP="00D94FD2">
      <w:pPr>
        <w:pStyle w:val="PargrafodaLista"/>
        <w:spacing w:after="0"/>
        <w:ind w:left="0" w:right="113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0123892" wp14:editId="3BEF9790">
            <wp:extent cx="6120765" cy="3238500"/>
            <wp:effectExtent l="0" t="0" r="13335" b="0"/>
            <wp:docPr id="72" name="Gráfico 72">
              <a:extLst xmlns:a="http://schemas.openxmlformats.org/drawingml/2006/main">
                <a:ext uri="{FF2B5EF4-FFF2-40B4-BE49-F238E27FC236}">
                  <a16:creationId xmlns:a16="http://schemas.microsoft.com/office/drawing/2014/main" id="{1802B82E-3FFE-4D8E-B5AD-3CD721C702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169FA611" w14:textId="5FC875AA" w:rsidR="00D7628D" w:rsidRDefault="00D7628D" w:rsidP="00D94FD2">
      <w:pPr>
        <w:pStyle w:val="PargrafodaLista"/>
        <w:spacing w:after="0"/>
        <w:ind w:left="0" w:right="113"/>
        <w:jc w:val="both"/>
        <w:rPr>
          <w:rFonts w:ascii="Times New Roman" w:hAnsi="Times New Roman" w:cs="Times New Roman"/>
        </w:rPr>
      </w:pPr>
    </w:p>
    <w:p w14:paraId="2856EED3" w14:textId="77777777" w:rsidR="00713F75" w:rsidRDefault="00713F75" w:rsidP="00D94FD2">
      <w:pPr>
        <w:pStyle w:val="PargrafodaLista"/>
        <w:spacing w:after="0"/>
        <w:ind w:left="0" w:right="113"/>
        <w:jc w:val="both"/>
        <w:rPr>
          <w:rFonts w:ascii="Times New Roman" w:hAnsi="Times New Roman" w:cs="Times New Roman"/>
        </w:rPr>
      </w:pPr>
    </w:p>
    <w:p w14:paraId="3042C2E2" w14:textId="610A4D1C" w:rsidR="006F7749" w:rsidRDefault="00591070" w:rsidP="00D94FD2">
      <w:pPr>
        <w:pStyle w:val="PargrafodaLista"/>
        <w:spacing w:after="0"/>
        <w:ind w:left="0" w:right="113"/>
        <w:jc w:val="both"/>
        <w:rPr>
          <w:rFonts w:ascii="Segoe UI" w:eastAsia="Arial" w:hAnsi="Segoe UI" w:cs="Segoe UI"/>
          <w:b/>
          <w:bCs/>
          <w:color w:val="3E3E3E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</w:t>
      </w:r>
    </w:p>
    <w:p w14:paraId="3A6015A4" w14:textId="071A438A" w:rsidR="0022393E" w:rsidRDefault="00143EBE" w:rsidP="00104C40">
      <w:pPr>
        <w:pStyle w:val="Ttulo1"/>
      </w:pPr>
      <w:hyperlink r:id="rId98" w:history="1">
        <w:bookmarkStart w:id="34" w:name="_Toc85205877"/>
        <w:r w:rsidR="00160BB4" w:rsidRPr="00FF118D">
          <w:rPr>
            <w:rStyle w:val="Hyperlink"/>
          </w:rPr>
          <w:t>PESQUISA DE SATISFAÇÃO</w:t>
        </w:r>
        <w:bookmarkEnd w:id="34"/>
      </w:hyperlink>
      <w:r w:rsidR="00160BB4">
        <w:t xml:space="preserve"> </w:t>
      </w:r>
    </w:p>
    <w:p w14:paraId="392A1954" w14:textId="3A484C27" w:rsidR="000017A3" w:rsidRPr="00F335C0" w:rsidRDefault="00256499" w:rsidP="0022393E">
      <w:pPr>
        <w:pStyle w:val="Default"/>
        <w:spacing w:line="276" w:lineRule="auto"/>
        <w:ind w:left="644"/>
        <w:jc w:val="both"/>
        <w:rPr>
          <w:rFonts w:ascii="Century Gothic" w:hAnsi="Century Gothic"/>
          <w:color w:val="262626" w:themeColor="text1" w:themeTint="D9"/>
        </w:rPr>
      </w:pPr>
      <w:r>
        <w:rPr>
          <w:rFonts w:ascii="Century Gothic" w:hAnsi="Century Gothic"/>
          <w:color w:val="262626" w:themeColor="text1" w:themeTint="D9"/>
        </w:rPr>
        <w:t xml:space="preserve">Nenhum usuário </w:t>
      </w:r>
      <w:r w:rsidR="007E2764">
        <w:rPr>
          <w:rFonts w:ascii="Century Gothic" w:hAnsi="Century Gothic"/>
          <w:color w:val="262626" w:themeColor="text1" w:themeTint="D9"/>
        </w:rPr>
        <w:t xml:space="preserve">respondeu a pesquisa de satisfação remetida ao final dos atendimentos do </w:t>
      </w:r>
      <w:r w:rsidR="00D7628D">
        <w:rPr>
          <w:rFonts w:ascii="Century Gothic" w:hAnsi="Century Gothic"/>
          <w:color w:val="262626" w:themeColor="text1" w:themeTint="D9"/>
        </w:rPr>
        <w:t>3</w:t>
      </w:r>
      <w:r w:rsidR="007E2764">
        <w:rPr>
          <w:rFonts w:ascii="Century Gothic" w:hAnsi="Century Gothic"/>
          <w:color w:val="262626" w:themeColor="text1" w:themeTint="D9"/>
        </w:rPr>
        <w:t>° trimestre de 2021.</w:t>
      </w:r>
    </w:p>
    <w:p w14:paraId="2B8192D9" w14:textId="77777777" w:rsidR="0022393E" w:rsidRDefault="0022393E" w:rsidP="0022393E">
      <w:pPr>
        <w:pStyle w:val="Default"/>
        <w:spacing w:line="276" w:lineRule="auto"/>
        <w:ind w:left="644"/>
        <w:jc w:val="both"/>
        <w:rPr>
          <w:rFonts w:ascii="Century Gothic" w:hAnsi="Century Gothic" w:cstheme="minorBidi"/>
          <w:b/>
          <w:bCs/>
          <w:color w:val="auto"/>
          <w:sz w:val="32"/>
          <w:szCs w:val="32"/>
        </w:rPr>
      </w:pPr>
    </w:p>
    <w:p w14:paraId="7658E4F1" w14:textId="6DFFBA2F" w:rsidR="00EB2EFC" w:rsidRDefault="00143EBE" w:rsidP="00104C40">
      <w:pPr>
        <w:pStyle w:val="Ttulo1"/>
      </w:pPr>
      <w:hyperlink r:id="rId99" w:history="1">
        <w:bookmarkStart w:id="35" w:name="_Toc85205878"/>
        <w:r w:rsidR="007F21CC" w:rsidRPr="00FF118D">
          <w:rPr>
            <w:rStyle w:val="Hyperlink"/>
          </w:rPr>
          <w:t>RECOMENDAÇÕES</w:t>
        </w:r>
        <w:r w:rsidR="00201942" w:rsidRPr="00FF118D">
          <w:rPr>
            <w:rStyle w:val="Hyperlink"/>
          </w:rPr>
          <w:t xml:space="preserve"> GERAIS</w:t>
        </w:r>
        <w:bookmarkEnd w:id="35"/>
      </w:hyperlink>
    </w:p>
    <w:p w14:paraId="77BA38EA" w14:textId="0D302CAA" w:rsidR="00C44F0F" w:rsidRDefault="00D7628D" w:rsidP="00D7628D">
      <w:pPr>
        <w:pStyle w:val="Default"/>
        <w:spacing w:line="276" w:lineRule="auto"/>
        <w:ind w:left="567"/>
        <w:jc w:val="both"/>
        <w:rPr>
          <w:rFonts w:ascii="Century Gothic" w:hAnsi="Century Gothic"/>
          <w:color w:val="262626" w:themeColor="text1" w:themeTint="D9"/>
        </w:rPr>
      </w:pPr>
      <w:r>
        <w:rPr>
          <w:rFonts w:ascii="Century Gothic" w:hAnsi="Century Gothic"/>
          <w:color w:val="262626" w:themeColor="text1" w:themeTint="D9"/>
        </w:rPr>
        <w:t>Não houve recomendações a Diretoria Executiva no 3° trimestre de 2021.</w:t>
      </w:r>
    </w:p>
    <w:p w14:paraId="0C2E1E26" w14:textId="77777777" w:rsidR="00D7628D" w:rsidRPr="0008125C" w:rsidRDefault="00D7628D" w:rsidP="00D16355">
      <w:pPr>
        <w:pStyle w:val="Default"/>
        <w:spacing w:line="276" w:lineRule="auto"/>
        <w:ind w:left="1004"/>
        <w:jc w:val="both"/>
        <w:rPr>
          <w:rFonts w:ascii="Century Gothic" w:hAnsi="Century Gothic"/>
          <w:color w:val="262626" w:themeColor="text1" w:themeTint="D9"/>
        </w:rPr>
      </w:pPr>
    </w:p>
    <w:p w14:paraId="580AFBEA" w14:textId="45D25B84" w:rsidR="007F21CC" w:rsidRDefault="00143EBE" w:rsidP="00104C40">
      <w:pPr>
        <w:pStyle w:val="Ttulo1"/>
      </w:pPr>
      <w:hyperlink r:id="rId100" w:history="1">
        <w:bookmarkStart w:id="36" w:name="_Toc85205879"/>
        <w:r w:rsidR="007F21CC" w:rsidRPr="00FF118D">
          <w:rPr>
            <w:rStyle w:val="Hyperlink"/>
          </w:rPr>
          <w:t>CONSIDERAÇÕES FINAIS</w:t>
        </w:r>
        <w:bookmarkEnd w:id="36"/>
      </w:hyperlink>
    </w:p>
    <w:p w14:paraId="6BB98A1A" w14:textId="77777777" w:rsidR="00EB2EFC" w:rsidRPr="005C02F0" w:rsidRDefault="00EB2EFC" w:rsidP="00EB2EFC">
      <w:pPr>
        <w:pStyle w:val="Default"/>
        <w:tabs>
          <w:tab w:val="left" w:pos="3390"/>
        </w:tabs>
        <w:spacing w:line="276" w:lineRule="auto"/>
        <w:ind w:left="284"/>
        <w:jc w:val="both"/>
        <w:rPr>
          <w:rFonts w:ascii="Century Gothic" w:hAnsi="Century Gothic"/>
          <w:color w:val="262626" w:themeColor="text1" w:themeTint="D9"/>
        </w:rPr>
      </w:pPr>
      <w:r w:rsidRPr="005C02F0">
        <w:rPr>
          <w:rFonts w:ascii="Century Gothic" w:hAnsi="Century Gothic"/>
          <w:color w:val="262626" w:themeColor="text1" w:themeTint="D9"/>
        </w:rPr>
        <w:t>Para finalizar, apresenta-se pontos considerados relevantes para o desenvolvimento do trabalho desempenhado:</w:t>
      </w:r>
    </w:p>
    <w:p w14:paraId="47F3EA80" w14:textId="77777777" w:rsidR="00EB2EFC" w:rsidRPr="005C02F0" w:rsidRDefault="00EB2EFC" w:rsidP="00EB2EFC">
      <w:pPr>
        <w:pStyle w:val="Default"/>
        <w:tabs>
          <w:tab w:val="left" w:pos="3390"/>
        </w:tabs>
        <w:spacing w:line="276" w:lineRule="auto"/>
        <w:ind w:left="284"/>
        <w:jc w:val="both"/>
        <w:rPr>
          <w:rFonts w:ascii="Century Gothic" w:hAnsi="Century Gothic"/>
          <w:color w:val="262626" w:themeColor="text1" w:themeTint="D9"/>
        </w:rPr>
      </w:pPr>
    </w:p>
    <w:p w14:paraId="73780F6E" w14:textId="78282BC3" w:rsidR="00EB2EFC" w:rsidRDefault="00F97288" w:rsidP="000802B0">
      <w:pPr>
        <w:pStyle w:val="PargrafodaLista"/>
        <w:numPr>
          <w:ilvl w:val="0"/>
          <w:numId w:val="12"/>
        </w:numPr>
        <w:spacing w:line="25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>
        <w:rPr>
          <w:rFonts w:ascii="Century Gothic" w:hAnsi="Century Gothic"/>
          <w:color w:val="262626" w:themeColor="text1" w:themeTint="D9"/>
          <w:sz w:val="24"/>
          <w:szCs w:val="24"/>
        </w:rPr>
        <w:t xml:space="preserve">Obtivemos </w:t>
      </w:r>
      <w:r w:rsidR="001363CA">
        <w:rPr>
          <w:rFonts w:ascii="Century Gothic" w:hAnsi="Century Gothic"/>
          <w:b/>
          <w:color w:val="262626" w:themeColor="text1" w:themeTint="D9"/>
          <w:sz w:val="24"/>
          <w:szCs w:val="24"/>
        </w:rPr>
        <w:t>redução</w:t>
      </w:r>
      <w:r w:rsidR="00EB2EFC"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de </w:t>
      </w:r>
      <w:r w:rsidR="001363CA">
        <w:rPr>
          <w:rFonts w:ascii="Century Gothic" w:hAnsi="Century Gothic"/>
          <w:b/>
          <w:color w:val="262626" w:themeColor="text1" w:themeTint="D9"/>
          <w:sz w:val="24"/>
          <w:szCs w:val="24"/>
        </w:rPr>
        <w:t>24</w:t>
      </w:r>
      <w:r w:rsidR="00EB2EFC" w:rsidRPr="0029584F">
        <w:rPr>
          <w:rFonts w:ascii="Century Gothic" w:hAnsi="Century Gothic"/>
          <w:b/>
          <w:color w:val="262626" w:themeColor="text1" w:themeTint="D9"/>
          <w:sz w:val="24"/>
          <w:szCs w:val="24"/>
        </w:rPr>
        <w:t>%</w:t>
      </w:r>
      <w:r w:rsidR="00EB2EFC"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dos registros de manifestações comparado ao número do trimestre anterior.</w:t>
      </w:r>
      <w:r>
        <w:rPr>
          <w:rFonts w:ascii="Century Gothic" w:hAnsi="Century Gothic"/>
          <w:color w:val="262626" w:themeColor="text1" w:themeTint="D9"/>
          <w:sz w:val="24"/>
          <w:szCs w:val="24"/>
        </w:rPr>
        <w:t xml:space="preserve"> </w:t>
      </w:r>
    </w:p>
    <w:p w14:paraId="19BE4FAB" w14:textId="52A549D9" w:rsidR="00F97288" w:rsidRPr="005C02F0" w:rsidRDefault="00F97288" w:rsidP="000802B0">
      <w:pPr>
        <w:pStyle w:val="PargrafodaLista"/>
        <w:numPr>
          <w:ilvl w:val="0"/>
          <w:numId w:val="12"/>
        </w:numPr>
        <w:spacing w:line="25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Destaca-se </w:t>
      </w:r>
      <w:r>
        <w:rPr>
          <w:rFonts w:ascii="Century Gothic" w:hAnsi="Century Gothic"/>
          <w:color w:val="262626" w:themeColor="text1" w:themeTint="D9"/>
          <w:sz w:val="24"/>
          <w:szCs w:val="24"/>
        </w:rPr>
        <w:t xml:space="preserve">o </w:t>
      </w:r>
      <w:r>
        <w:rPr>
          <w:rFonts w:ascii="Century Gothic" w:hAnsi="Century Gothic"/>
          <w:b/>
          <w:color w:val="262626" w:themeColor="text1" w:themeTint="D9"/>
          <w:sz w:val="24"/>
          <w:szCs w:val="24"/>
        </w:rPr>
        <w:t>aumento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de </w:t>
      </w:r>
      <w:r w:rsidR="001363CA">
        <w:rPr>
          <w:rFonts w:ascii="Century Gothic" w:hAnsi="Century Gothic"/>
          <w:b/>
          <w:bCs/>
          <w:color w:val="262626" w:themeColor="text1" w:themeTint="D9"/>
          <w:sz w:val="24"/>
          <w:szCs w:val="24"/>
        </w:rPr>
        <w:t>4</w:t>
      </w:r>
      <w:r w:rsidRPr="0029584F">
        <w:rPr>
          <w:rFonts w:ascii="Century Gothic" w:hAnsi="Century Gothic"/>
          <w:b/>
          <w:color w:val="262626" w:themeColor="text1" w:themeTint="D9"/>
          <w:sz w:val="24"/>
          <w:szCs w:val="24"/>
        </w:rPr>
        <w:t>%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dos registros de </w:t>
      </w:r>
      <w:r>
        <w:rPr>
          <w:rFonts w:ascii="Century Gothic" w:hAnsi="Century Gothic"/>
          <w:color w:val="262626" w:themeColor="text1" w:themeTint="D9"/>
          <w:sz w:val="24"/>
          <w:szCs w:val="24"/>
        </w:rPr>
        <w:t>pedido de acesso à informação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comparado ao número do trimestre anterior</w:t>
      </w:r>
      <w:r w:rsidR="00A52A8F">
        <w:rPr>
          <w:rFonts w:ascii="Century Gothic" w:hAnsi="Century Gothic"/>
          <w:color w:val="262626" w:themeColor="text1" w:themeTint="D9"/>
          <w:sz w:val="24"/>
          <w:szCs w:val="24"/>
        </w:rPr>
        <w:t>.</w:t>
      </w:r>
    </w:p>
    <w:p w14:paraId="5FF4F47B" w14:textId="58491999" w:rsidR="00EB2EFC" w:rsidRPr="005C02F0" w:rsidRDefault="00EB2EFC" w:rsidP="000802B0">
      <w:pPr>
        <w:pStyle w:val="PargrafodaLista"/>
        <w:numPr>
          <w:ilvl w:val="0"/>
          <w:numId w:val="12"/>
        </w:numPr>
        <w:spacing w:line="25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Por meio dos dados referentes aos meses de </w:t>
      </w:r>
      <w:r w:rsidR="001363CA">
        <w:rPr>
          <w:rFonts w:ascii="Century Gothic" w:hAnsi="Century Gothic"/>
          <w:color w:val="262626" w:themeColor="text1" w:themeTint="D9"/>
          <w:sz w:val="24"/>
          <w:szCs w:val="24"/>
        </w:rPr>
        <w:t>julho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a </w:t>
      </w:r>
      <w:r w:rsidR="001363CA">
        <w:rPr>
          <w:rFonts w:ascii="Century Gothic" w:hAnsi="Century Gothic"/>
          <w:color w:val="262626" w:themeColor="text1" w:themeTint="D9"/>
          <w:sz w:val="24"/>
          <w:szCs w:val="24"/>
        </w:rPr>
        <w:t>setembro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de 2</w:t>
      </w:r>
      <w:r w:rsidR="002C1971">
        <w:rPr>
          <w:rFonts w:ascii="Century Gothic" w:hAnsi="Century Gothic"/>
          <w:color w:val="262626" w:themeColor="text1" w:themeTint="D9"/>
          <w:sz w:val="24"/>
          <w:szCs w:val="24"/>
        </w:rPr>
        <w:t>021</w:t>
      </w:r>
      <w:r w:rsidR="001953F1">
        <w:rPr>
          <w:rFonts w:ascii="Century Gothic" w:hAnsi="Century Gothic"/>
          <w:color w:val="262626" w:themeColor="text1" w:themeTint="D9"/>
          <w:sz w:val="24"/>
          <w:szCs w:val="24"/>
        </w:rPr>
        <w:t>,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a </w:t>
      </w:r>
      <w:r w:rsidRPr="0029584F">
        <w:rPr>
          <w:rFonts w:ascii="Century Gothic" w:hAnsi="Century Gothic"/>
          <w:b/>
          <w:color w:val="262626" w:themeColor="text1" w:themeTint="D9"/>
          <w:sz w:val="24"/>
          <w:szCs w:val="24"/>
        </w:rPr>
        <w:t>maioria das manifestações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registradas pela Ouvidoria são do tipo </w:t>
      </w:r>
      <w:r w:rsidR="001363CA">
        <w:rPr>
          <w:rFonts w:ascii="Century Gothic" w:hAnsi="Century Gothic"/>
          <w:b/>
          <w:color w:val="262626" w:themeColor="text1" w:themeTint="D9"/>
          <w:sz w:val="24"/>
          <w:szCs w:val="24"/>
        </w:rPr>
        <w:t>fora do âmbito de atuação</w:t>
      </w:r>
      <w:r w:rsidR="001953F1">
        <w:rPr>
          <w:rFonts w:ascii="Century Gothic" w:hAnsi="Century Gothic"/>
          <w:b/>
          <w:color w:val="262626" w:themeColor="text1" w:themeTint="D9"/>
          <w:sz w:val="24"/>
          <w:szCs w:val="24"/>
        </w:rPr>
        <w:t xml:space="preserve"> </w:t>
      </w:r>
      <w:r w:rsidR="001953F1" w:rsidRPr="001953F1">
        <w:rPr>
          <w:rFonts w:ascii="Century Gothic" w:hAnsi="Century Gothic"/>
          <w:bCs/>
          <w:color w:val="262626" w:themeColor="text1" w:themeTint="D9"/>
          <w:sz w:val="24"/>
          <w:szCs w:val="24"/>
        </w:rPr>
        <w:t>e</w:t>
      </w:r>
      <w:r w:rsidRPr="001953F1">
        <w:rPr>
          <w:rFonts w:ascii="Century Gothic" w:hAnsi="Century Gothic"/>
          <w:bCs/>
          <w:color w:val="262626" w:themeColor="text1" w:themeTint="D9"/>
          <w:sz w:val="24"/>
          <w:szCs w:val="24"/>
        </w:rPr>
        <w:t xml:space="preserve"> </w:t>
      </w:r>
      <w:r w:rsidR="001953F1">
        <w:rPr>
          <w:rFonts w:ascii="Century Gothic" w:hAnsi="Century Gothic"/>
          <w:b/>
          <w:color w:val="262626" w:themeColor="text1" w:themeTint="D9"/>
          <w:sz w:val="24"/>
          <w:szCs w:val="24"/>
        </w:rPr>
        <w:t>solicitação</w:t>
      </w:r>
      <w:r w:rsidR="001953F1"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>aparece em segundo lugar.</w:t>
      </w:r>
    </w:p>
    <w:p w14:paraId="535406E6" w14:textId="046B0A47" w:rsidR="00EB2EFC" w:rsidRPr="005C02F0" w:rsidRDefault="00EB2EFC" w:rsidP="000802B0">
      <w:pPr>
        <w:pStyle w:val="PargrafodaLista"/>
        <w:numPr>
          <w:ilvl w:val="0"/>
          <w:numId w:val="12"/>
        </w:numPr>
        <w:tabs>
          <w:tab w:val="left" w:pos="7635"/>
        </w:tabs>
        <w:spacing w:after="240" w:line="27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O </w:t>
      </w:r>
      <w:r w:rsidR="001363CA">
        <w:rPr>
          <w:rFonts w:ascii="Century Gothic" w:hAnsi="Century Gothic" w:cs="Cambria"/>
          <w:b/>
          <w:color w:val="262626" w:themeColor="text1" w:themeTint="D9"/>
          <w:sz w:val="24"/>
          <w:szCs w:val="24"/>
        </w:rPr>
        <w:t>usuário comum</w:t>
      </w: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 representa </w:t>
      </w:r>
      <w:r w:rsidR="001363CA">
        <w:rPr>
          <w:rFonts w:ascii="Century Gothic" w:hAnsi="Century Gothic" w:cs="Cambria"/>
          <w:b/>
          <w:color w:val="262626" w:themeColor="text1" w:themeTint="D9"/>
          <w:sz w:val="24"/>
          <w:szCs w:val="24"/>
        </w:rPr>
        <w:t>81</w:t>
      </w:r>
      <w:r w:rsidRPr="00A17AD2">
        <w:rPr>
          <w:rFonts w:ascii="Century Gothic" w:hAnsi="Century Gothic" w:cs="Cambria"/>
          <w:b/>
          <w:color w:val="262626" w:themeColor="text1" w:themeTint="D9"/>
          <w:sz w:val="24"/>
          <w:szCs w:val="24"/>
        </w:rPr>
        <w:t>%</w:t>
      </w: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 dos registros de </w:t>
      </w:r>
      <w:r w:rsidRPr="00A17AD2">
        <w:rPr>
          <w:rFonts w:ascii="Century Gothic" w:hAnsi="Century Gothic" w:cs="Cambria"/>
          <w:b/>
          <w:bCs/>
          <w:color w:val="262626" w:themeColor="text1" w:themeTint="D9"/>
          <w:sz w:val="24"/>
          <w:szCs w:val="24"/>
        </w:rPr>
        <w:t>manifestações</w:t>
      </w:r>
      <w:r w:rsidR="00A17AD2" w:rsidRPr="00A17AD2">
        <w:rPr>
          <w:rFonts w:ascii="Century Gothic" w:hAnsi="Century Gothic" w:cs="Cambria"/>
          <w:b/>
          <w:bCs/>
          <w:color w:val="262626" w:themeColor="text1" w:themeTint="D9"/>
          <w:sz w:val="24"/>
          <w:szCs w:val="24"/>
        </w:rPr>
        <w:t xml:space="preserve"> de ouvidoria</w:t>
      </w:r>
      <w:r w:rsidR="00A17AD2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 e </w:t>
      </w:r>
      <w:r w:rsidR="001363CA">
        <w:rPr>
          <w:rFonts w:ascii="Century Gothic" w:hAnsi="Century Gothic" w:cs="Cambria"/>
          <w:b/>
          <w:bCs/>
          <w:color w:val="262626" w:themeColor="text1" w:themeTint="D9"/>
          <w:sz w:val="24"/>
          <w:szCs w:val="24"/>
        </w:rPr>
        <w:t>52</w:t>
      </w:r>
      <w:r w:rsidR="00A17AD2" w:rsidRPr="00A17AD2">
        <w:rPr>
          <w:rFonts w:ascii="Century Gothic" w:hAnsi="Century Gothic" w:cs="Cambria"/>
          <w:b/>
          <w:bCs/>
          <w:color w:val="262626" w:themeColor="text1" w:themeTint="D9"/>
          <w:sz w:val="24"/>
          <w:szCs w:val="24"/>
        </w:rPr>
        <w:t>%</w:t>
      </w:r>
      <w:r w:rsidR="00A17AD2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 dos </w:t>
      </w:r>
      <w:r w:rsidR="00A17AD2" w:rsidRPr="00A17AD2">
        <w:rPr>
          <w:rFonts w:ascii="Century Gothic" w:hAnsi="Century Gothic" w:cs="Cambria"/>
          <w:b/>
          <w:bCs/>
          <w:color w:val="262626" w:themeColor="text1" w:themeTint="D9"/>
          <w:sz w:val="24"/>
          <w:szCs w:val="24"/>
        </w:rPr>
        <w:t>pedidos de acesso à informação</w:t>
      </w:r>
      <w:r w:rsidR="00A17AD2">
        <w:rPr>
          <w:rFonts w:ascii="Century Gothic" w:hAnsi="Century Gothic" w:cs="Cambria"/>
          <w:color w:val="262626" w:themeColor="text1" w:themeTint="D9"/>
          <w:sz w:val="24"/>
          <w:szCs w:val="24"/>
        </w:rPr>
        <w:t>.</w:t>
      </w:r>
    </w:p>
    <w:p w14:paraId="5053699E" w14:textId="1975FE37" w:rsidR="00A17AD2" w:rsidRDefault="00A17AD2" w:rsidP="000802B0">
      <w:pPr>
        <w:pStyle w:val="PargrafodaLista"/>
        <w:numPr>
          <w:ilvl w:val="0"/>
          <w:numId w:val="12"/>
        </w:numPr>
        <w:spacing w:line="25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>
        <w:rPr>
          <w:rFonts w:ascii="Century Gothic" w:hAnsi="Century Gothic"/>
          <w:color w:val="262626" w:themeColor="text1" w:themeTint="D9"/>
          <w:sz w:val="24"/>
          <w:szCs w:val="24"/>
        </w:rPr>
        <w:t>O assunto mais demandado referente a manifestação de ouvidoria</w:t>
      </w:r>
      <w:r w:rsidR="00A52A8F">
        <w:rPr>
          <w:rFonts w:ascii="Century Gothic" w:hAnsi="Century Gothic"/>
          <w:color w:val="262626" w:themeColor="text1" w:themeTint="D9"/>
          <w:sz w:val="24"/>
          <w:szCs w:val="24"/>
        </w:rPr>
        <w:t>,</w:t>
      </w:r>
      <w:r>
        <w:rPr>
          <w:rFonts w:ascii="Century Gothic" w:hAnsi="Century Gothic"/>
          <w:color w:val="262626" w:themeColor="text1" w:themeTint="D9"/>
          <w:sz w:val="24"/>
          <w:szCs w:val="24"/>
        </w:rPr>
        <w:t xml:space="preserve"> foi </w:t>
      </w:r>
      <w:r w:rsidR="001363CA">
        <w:rPr>
          <w:rFonts w:ascii="Century Gothic" w:hAnsi="Century Gothic"/>
          <w:color w:val="262626" w:themeColor="text1" w:themeTint="D9"/>
          <w:sz w:val="24"/>
          <w:szCs w:val="24"/>
        </w:rPr>
        <w:t>cadastro de permissão</w:t>
      </w:r>
      <w:r>
        <w:rPr>
          <w:rFonts w:ascii="Century Gothic" w:hAnsi="Century Gothic"/>
          <w:color w:val="262626" w:themeColor="text1" w:themeTint="D9"/>
          <w:sz w:val="24"/>
          <w:szCs w:val="24"/>
        </w:rPr>
        <w:t xml:space="preserve">, já para os pedidos de acesso à informação foram solicitações de acesso a </w:t>
      </w:r>
      <w:r w:rsidR="001953F1">
        <w:rPr>
          <w:rFonts w:ascii="Century Gothic" w:hAnsi="Century Gothic"/>
          <w:color w:val="262626" w:themeColor="text1" w:themeTint="D9"/>
          <w:sz w:val="24"/>
          <w:szCs w:val="24"/>
        </w:rPr>
        <w:t>dados</w:t>
      </w:r>
      <w:r>
        <w:rPr>
          <w:rFonts w:ascii="Century Gothic" w:hAnsi="Century Gothic"/>
          <w:color w:val="262626" w:themeColor="text1" w:themeTint="D9"/>
          <w:sz w:val="24"/>
          <w:szCs w:val="24"/>
        </w:rPr>
        <w:t>.</w:t>
      </w:r>
    </w:p>
    <w:p w14:paraId="53198B32" w14:textId="62147FFD" w:rsidR="006F7749" w:rsidRDefault="00EB2EFC" w:rsidP="000802B0">
      <w:pPr>
        <w:pStyle w:val="PargrafodaLista"/>
        <w:numPr>
          <w:ilvl w:val="0"/>
          <w:numId w:val="12"/>
        </w:numPr>
        <w:spacing w:line="25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A </w:t>
      </w:r>
      <w:r w:rsidRPr="0029584F">
        <w:rPr>
          <w:rFonts w:ascii="Century Gothic" w:hAnsi="Century Gothic"/>
          <w:b/>
          <w:color w:val="262626" w:themeColor="text1" w:themeTint="D9"/>
          <w:sz w:val="24"/>
          <w:szCs w:val="24"/>
        </w:rPr>
        <w:t>preferência por registro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no </w:t>
      </w:r>
      <w:r w:rsidR="00CC2A19" w:rsidRPr="00A17AD2">
        <w:rPr>
          <w:rFonts w:ascii="Century Gothic" w:hAnsi="Century Gothic"/>
          <w:b/>
          <w:color w:val="262626" w:themeColor="text1" w:themeTint="D9"/>
          <w:sz w:val="24"/>
          <w:szCs w:val="24"/>
        </w:rPr>
        <w:t>Fala.B</w:t>
      </w:r>
      <w:r w:rsidR="001363CA">
        <w:rPr>
          <w:rFonts w:ascii="Century Gothic" w:hAnsi="Century Gothic"/>
          <w:b/>
          <w:color w:val="262626" w:themeColor="text1" w:themeTint="D9"/>
          <w:sz w:val="24"/>
          <w:szCs w:val="24"/>
        </w:rPr>
        <w:t>R</w:t>
      </w:r>
      <w:r w:rsidR="00A52A8F">
        <w:rPr>
          <w:rFonts w:ascii="Century Gothic" w:hAnsi="Century Gothic"/>
          <w:b/>
          <w:color w:val="262626" w:themeColor="text1" w:themeTint="D9"/>
          <w:sz w:val="24"/>
          <w:szCs w:val="24"/>
        </w:rPr>
        <w:t>,</w:t>
      </w:r>
      <w:r w:rsidRPr="00A17AD2">
        <w:rPr>
          <w:rFonts w:ascii="Century Gothic" w:hAnsi="Century Gothic"/>
          <w:color w:val="262626" w:themeColor="text1" w:themeTint="D9"/>
          <w:sz w:val="24"/>
          <w:szCs w:val="24"/>
        </w:rPr>
        <w:t xml:space="preserve"> via sistema informatizado disponibilizado no portal da </w:t>
      </w:r>
      <w:r w:rsidR="00CC2A19" w:rsidRPr="00A17AD2">
        <w:rPr>
          <w:rFonts w:ascii="Century Gothic" w:hAnsi="Century Gothic"/>
          <w:color w:val="262626" w:themeColor="text1" w:themeTint="D9"/>
          <w:sz w:val="24"/>
          <w:szCs w:val="24"/>
        </w:rPr>
        <w:t>CDRJ</w:t>
      </w:r>
      <w:r w:rsidR="00A52A8F">
        <w:rPr>
          <w:rFonts w:ascii="Century Gothic" w:hAnsi="Century Gothic"/>
          <w:color w:val="262626" w:themeColor="text1" w:themeTint="D9"/>
          <w:sz w:val="24"/>
          <w:szCs w:val="24"/>
        </w:rPr>
        <w:t>,</w:t>
      </w:r>
      <w:r w:rsidRPr="00A17AD2">
        <w:rPr>
          <w:rFonts w:ascii="Century Gothic" w:hAnsi="Century Gothic"/>
          <w:color w:val="262626" w:themeColor="text1" w:themeTint="D9"/>
          <w:sz w:val="24"/>
          <w:szCs w:val="24"/>
        </w:rPr>
        <w:t xml:space="preserve"> representa </w:t>
      </w:r>
      <w:r w:rsidR="00A17AD2" w:rsidRPr="00A17AD2">
        <w:rPr>
          <w:rFonts w:ascii="Century Gothic" w:hAnsi="Century Gothic"/>
          <w:b/>
          <w:color w:val="262626" w:themeColor="text1" w:themeTint="D9"/>
          <w:sz w:val="24"/>
          <w:szCs w:val="24"/>
        </w:rPr>
        <w:t>8</w:t>
      </w:r>
      <w:r w:rsidR="001363CA">
        <w:rPr>
          <w:rFonts w:ascii="Century Gothic" w:hAnsi="Century Gothic"/>
          <w:b/>
          <w:color w:val="262626" w:themeColor="text1" w:themeTint="D9"/>
          <w:sz w:val="24"/>
          <w:szCs w:val="24"/>
        </w:rPr>
        <w:t>8</w:t>
      </w:r>
      <w:r w:rsidRPr="00A17AD2">
        <w:rPr>
          <w:rFonts w:ascii="Century Gothic" w:hAnsi="Century Gothic"/>
          <w:b/>
          <w:color w:val="262626" w:themeColor="text1" w:themeTint="D9"/>
          <w:sz w:val="24"/>
          <w:szCs w:val="24"/>
        </w:rPr>
        <w:t>%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do total de manifestações</w:t>
      </w:r>
      <w:r w:rsidR="00A17AD2">
        <w:rPr>
          <w:rFonts w:ascii="Century Gothic" w:hAnsi="Century Gothic"/>
          <w:color w:val="262626" w:themeColor="text1" w:themeTint="D9"/>
          <w:sz w:val="24"/>
          <w:szCs w:val="24"/>
        </w:rPr>
        <w:t xml:space="preserve"> e </w:t>
      </w:r>
      <w:r w:rsidR="001363CA">
        <w:rPr>
          <w:rFonts w:ascii="Century Gothic" w:hAnsi="Century Gothic"/>
          <w:b/>
          <w:bCs/>
          <w:color w:val="262626" w:themeColor="text1" w:themeTint="D9"/>
          <w:sz w:val="24"/>
          <w:szCs w:val="24"/>
        </w:rPr>
        <w:t>93</w:t>
      </w:r>
      <w:r w:rsidR="001953F1" w:rsidRPr="001953F1">
        <w:rPr>
          <w:rFonts w:ascii="Century Gothic" w:hAnsi="Century Gothic"/>
          <w:b/>
          <w:bCs/>
          <w:color w:val="262626" w:themeColor="text1" w:themeTint="D9"/>
          <w:sz w:val="24"/>
          <w:szCs w:val="24"/>
        </w:rPr>
        <w:t>%</w:t>
      </w:r>
      <w:r w:rsidR="001953F1">
        <w:rPr>
          <w:rFonts w:ascii="Century Gothic" w:hAnsi="Century Gothic"/>
          <w:color w:val="262626" w:themeColor="text1" w:themeTint="D9"/>
          <w:sz w:val="24"/>
          <w:szCs w:val="24"/>
        </w:rPr>
        <w:t xml:space="preserve"> </w:t>
      </w:r>
      <w:r w:rsidR="00A17AD2">
        <w:rPr>
          <w:rFonts w:ascii="Century Gothic" w:hAnsi="Century Gothic"/>
          <w:color w:val="262626" w:themeColor="text1" w:themeTint="D9"/>
          <w:sz w:val="24"/>
          <w:szCs w:val="24"/>
        </w:rPr>
        <w:t>pedidos de acesso à informação.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</w:t>
      </w:r>
    </w:p>
    <w:p w14:paraId="46495646" w14:textId="01A3855E" w:rsidR="001139CD" w:rsidRPr="005C02F0" w:rsidRDefault="001139CD" w:rsidP="000802B0">
      <w:pPr>
        <w:pStyle w:val="PargrafodaLista"/>
        <w:numPr>
          <w:ilvl w:val="0"/>
          <w:numId w:val="12"/>
        </w:numPr>
        <w:tabs>
          <w:tab w:val="left" w:pos="7635"/>
        </w:tabs>
        <w:spacing w:after="240" w:line="276" w:lineRule="auto"/>
        <w:ind w:left="993" w:right="141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>A Ouvidoria está sempre atenta às melhorias que possam ser alcançados nos processos institucionais e no apoio à gestão. Dessa forma, é de fundamental importância que este e todos os demais relatórios por ela elaborados e cir</w:t>
      </w: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softHyphen/>
        <w:t>culados sejam exaustivamente discutidos internamente em cada equipe técnica e que propostas sejam transmi</w:t>
      </w: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softHyphen/>
        <w:t xml:space="preserve">tidas à </w:t>
      </w:r>
      <w:proofErr w:type="spellStart"/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>Ouvidoria</w:t>
      </w:r>
      <w:r w:rsidR="00A52A8F">
        <w:rPr>
          <w:rFonts w:ascii="Century Gothic" w:hAnsi="Century Gothic" w:cs="Cambria"/>
          <w:color w:val="262626" w:themeColor="text1" w:themeTint="D9"/>
          <w:sz w:val="24"/>
          <w:szCs w:val="24"/>
        </w:rPr>
        <w:t>-Geral</w:t>
      </w:r>
      <w:proofErr w:type="spellEnd"/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. 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Sem esta parceria, estará a </w:t>
      </w:r>
      <w:proofErr w:type="spellStart"/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>Ouvidoria</w:t>
      </w:r>
      <w:r w:rsidR="00A52A8F">
        <w:rPr>
          <w:rFonts w:ascii="Century Gothic" w:hAnsi="Century Gothic"/>
          <w:color w:val="262626" w:themeColor="text1" w:themeTint="D9"/>
          <w:sz w:val="24"/>
          <w:szCs w:val="24"/>
        </w:rPr>
        <w:t>-Geral</w:t>
      </w:r>
      <w:proofErr w:type="spellEnd"/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limitada pela criatividade daqueles que dela participam diretamente, exigindo um esforço adicional às atividades rotineiras.</w:t>
      </w:r>
    </w:p>
    <w:p w14:paraId="73822E66" w14:textId="0DAE11B3" w:rsidR="002E3CBF" w:rsidRDefault="002E3CBF" w:rsidP="000802B0">
      <w:pPr>
        <w:pStyle w:val="PargrafodaLista"/>
        <w:numPr>
          <w:ilvl w:val="0"/>
          <w:numId w:val="12"/>
        </w:numPr>
        <w:tabs>
          <w:tab w:val="left" w:pos="7635"/>
        </w:tabs>
        <w:spacing w:after="240" w:line="27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É preciso ressaltar que a mediação da Ouvidoria por meio do diálogo constante, esclarecimentos sobre a instituição e reparos em distorções de interpretações pela falta e/ou falha no discurso entre as partes, foi exercitado constantemente e, estes, dificílimo de mensurar por meio de relatório. </w:t>
      </w:r>
    </w:p>
    <w:p w14:paraId="568CA105" w14:textId="77777777" w:rsidR="00241444" w:rsidRDefault="00241444" w:rsidP="005126AA">
      <w:pPr>
        <w:pStyle w:val="PargrafodaLista"/>
        <w:spacing w:line="256" w:lineRule="auto"/>
        <w:ind w:left="284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</w:p>
    <w:p w14:paraId="495093EC" w14:textId="3F1FF67E" w:rsidR="00497397" w:rsidRPr="005C02F0" w:rsidRDefault="00CE1641" w:rsidP="007B51B5">
      <w:pPr>
        <w:pStyle w:val="Default"/>
        <w:tabs>
          <w:tab w:val="left" w:pos="1758"/>
        </w:tabs>
        <w:spacing w:line="276" w:lineRule="auto"/>
        <w:jc w:val="center"/>
        <w:rPr>
          <w:rFonts w:ascii="Century Gothic" w:hAnsi="Century Gothic"/>
          <w:b/>
          <w:color w:val="262626" w:themeColor="text1" w:themeTint="D9"/>
        </w:rPr>
      </w:pPr>
      <w:r>
        <w:rPr>
          <w:rFonts w:ascii="Century Gothic" w:hAnsi="Century Gothic"/>
          <w:b/>
          <w:color w:val="262626" w:themeColor="text1" w:themeTint="D9"/>
        </w:rPr>
        <w:t>Dayane Lobo</w:t>
      </w:r>
    </w:p>
    <w:p w14:paraId="3347A8EA" w14:textId="60C6B938" w:rsidR="00497397" w:rsidRDefault="00497397" w:rsidP="007B51B5">
      <w:pPr>
        <w:pStyle w:val="Default"/>
        <w:tabs>
          <w:tab w:val="left" w:pos="7635"/>
        </w:tabs>
        <w:spacing w:line="276" w:lineRule="auto"/>
        <w:jc w:val="center"/>
        <w:rPr>
          <w:rFonts w:ascii="Century Gothic" w:hAnsi="Century Gothic"/>
          <w:color w:val="262626" w:themeColor="text1" w:themeTint="D9"/>
        </w:rPr>
      </w:pPr>
      <w:r w:rsidRPr="005C02F0">
        <w:rPr>
          <w:rFonts w:ascii="Century Gothic" w:hAnsi="Century Gothic"/>
          <w:color w:val="262626" w:themeColor="text1" w:themeTint="D9"/>
        </w:rPr>
        <w:t>Ouvidora</w:t>
      </w:r>
      <w:r>
        <w:rPr>
          <w:rFonts w:ascii="Century Gothic" w:hAnsi="Century Gothic"/>
          <w:color w:val="262626" w:themeColor="text1" w:themeTint="D9"/>
        </w:rPr>
        <w:t>-Geral</w:t>
      </w:r>
    </w:p>
    <w:p w14:paraId="42BC71FC" w14:textId="526DA5D1" w:rsidR="003C19CD" w:rsidRDefault="003C19CD" w:rsidP="007B51B5">
      <w:pPr>
        <w:pStyle w:val="Default"/>
        <w:tabs>
          <w:tab w:val="left" w:pos="7635"/>
        </w:tabs>
        <w:spacing w:line="276" w:lineRule="auto"/>
        <w:jc w:val="center"/>
        <w:rPr>
          <w:rFonts w:ascii="Century Gothic" w:hAnsi="Century Gothic"/>
          <w:color w:val="262626" w:themeColor="text1" w:themeTint="D9"/>
        </w:rPr>
      </w:pPr>
    </w:p>
    <w:p w14:paraId="537F1186" w14:textId="7DA722E6" w:rsidR="003C19CD" w:rsidRDefault="00CE1641" w:rsidP="007B51B5">
      <w:pPr>
        <w:pStyle w:val="Default"/>
        <w:tabs>
          <w:tab w:val="left" w:pos="7635"/>
        </w:tabs>
        <w:spacing w:line="276" w:lineRule="auto"/>
        <w:jc w:val="center"/>
        <w:rPr>
          <w:rFonts w:ascii="Century Gothic" w:hAnsi="Century Gothic"/>
          <w:color w:val="262626" w:themeColor="text1" w:themeTint="D9"/>
        </w:rPr>
      </w:pPr>
      <w:r>
        <w:rPr>
          <w:rFonts w:ascii="Century Gothic" w:hAnsi="Century Gothic"/>
          <w:color w:val="262626" w:themeColor="text1" w:themeTint="D9"/>
        </w:rPr>
        <w:t>1</w:t>
      </w:r>
      <w:r w:rsidR="0030428A">
        <w:rPr>
          <w:rFonts w:ascii="Century Gothic" w:hAnsi="Century Gothic"/>
          <w:color w:val="262626" w:themeColor="text1" w:themeTint="D9"/>
        </w:rPr>
        <w:t>8</w:t>
      </w:r>
      <w:r w:rsidR="003C19CD">
        <w:rPr>
          <w:rFonts w:ascii="Century Gothic" w:hAnsi="Century Gothic"/>
          <w:color w:val="262626" w:themeColor="text1" w:themeTint="D9"/>
        </w:rPr>
        <w:t>/</w:t>
      </w:r>
      <w:r>
        <w:rPr>
          <w:rFonts w:ascii="Century Gothic" w:hAnsi="Century Gothic"/>
          <w:color w:val="262626" w:themeColor="text1" w:themeTint="D9"/>
        </w:rPr>
        <w:t>10</w:t>
      </w:r>
      <w:r w:rsidR="003C19CD">
        <w:rPr>
          <w:rFonts w:ascii="Century Gothic" w:hAnsi="Century Gothic"/>
          <w:color w:val="262626" w:themeColor="text1" w:themeTint="D9"/>
        </w:rPr>
        <w:t>/2021</w:t>
      </w:r>
    </w:p>
    <w:p w14:paraId="54AD050A" w14:textId="58B0DBDA" w:rsidR="00F14E6F" w:rsidRDefault="00F14E6F" w:rsidP="007B51B5">
      <w:pPr>
        <w:pStyle w:val="Default"/>
        <w:tabs>
          <w:tab w:val="left" w:pos="7635"/>
        </w:tabs>
        <w:spacing w:line="276" w:lineRule="auto"/>
        <w:jc w:val="center"/>
        <w:rPr>
          <w:rFonts w:ascii="Century Gothic" w:hAnsi="Century Gothic"/>
          <w:color w:val="262626" w:themeColor="text1" w:themeTint="D9"/>
        </w:rPr>
      </w:pPr>
    </w:p>
    <w:sectPr w:rsidR="00F14E6F" w:rsidSect="00361CCA">
      <w:headerReference w:type="default" r:id="rId101"/>
      <w:footerReference w:type="default" r:id="rId102"/>
      <w:headerReference w:type="first" r:id="rId103"/>
      <w:pgSz w:w="11906" w:h="16838"/>
      <w:pgMar w:top="1843" w:right="1133" w:bottom="1418" w:left="1134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3F949" w14:textId="77777777" w:rsidR="004E57D3" w:rsidRDefault="004E57D3" w:rsidP="00306524">
      <w:pPr>
        <w:spacing w:after="0" w:line="240" w:lineRule="auto"/>
      </w:pPr>
      <w:r>
        <w:separator/>
      </w:r>
    </w:p>
  </w:endnote>
  <w:endnote w:type="continuationSeparator" w:id="0">
    <w:p w14:paraId="0FF58D9E" w14:textId="77777777" w:rsidR="004E57D3" w:rsidRDefault="004E57D3" w:rsidP="0030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">
    <w:altName w:val="Calibri"/>
    <w:panose1 w:val="000000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1690394"/>
      <w:docPartObj>
        <w:docPartGallery w:val="Page Numbers (Bottom of Page)"/>
        <w:docPartUnique/>
      </w:docPartObj>
    </w:sdtPr>
    <w:sdtEndPr/>
    <w:sdtContent>
      <w:p w14:paraId="1C5B4ABC" w14:textId="77777777" w:rsidR="002C4F82" w:rsidRDefault="002C4F82" w:rsidP="00AD792B">
        <w:pPr>
          <w:pStyle w:val="Rodap"/>
          <w:ind w:left="-567"/>
        </w:pPr>
      </w:p>
      <w:p w14:paraId="709C93CF" w14:textId="6FADB500" w:rsidR="001F459A" w:rsidRPr="00AD5142" w:rsidRDefault="001F459A" w:rsidP="00AD792B">
        <w:pPr>
          <w:pStyle w:val="Rodap"/>
          <w:ind w:left="-567"/>
          <w:rPr>
            <w:rFonts w:ascii="Segoe UI" w:hAnsi="Segoe UI" w:cs="Segoe UI"/>
            <w:b/>
            <w:bCs/>
            <w:sz w:val="16"/>
          </w:rPr>
        </w:pPr>
        <w:r w:rsidRPr="00AD5142">
          <w:rPr>
            <w:rFonts w:ascii="Segoe UI" w:hAnsi="Segoe UI" w:cs="Segoe UI"/>
            <w:b/>
            <w:bCs/>
            <w:sz w:val="16"/>
          </w:rPr>
          <w:t xml:space="preserve">Relatório Executivo – </w:t>
        </w:r>
        <w:r w:rsidR="00E81889" w:rsidRPr="00E81889">
          <w:rPr>
            <w:rFonts w:ascii="Segoe UI" w:hAnsi="Segoe UI" w:cs="Segoe UI"/>
            <w:b/>
            <w:bCs/>
            <w:sz w:val="16"/>
          </w:rPr>
          <w:t>3</w:t>
        </w:r>
        <w:r w:rsidRPr="00E81889">
          <w:rPr>
            <w:rFonts w:ascii="Segoe UI" w:hAnsi="Segoe UI" w:cs="Segoe UI"/>
            <w:b/>
            <w:bCs/>
            <w:sz w:val="16"/>
          </w:rPr>
          <w:t>° Trimestre 2021</w:t>
        </w:r>
      </w:p>
      <w:p w14:paraId="41DF5ACB" w14:textId="77777777" w:rsidR="001F459A" w:rsidRPr="00AD5142" w:rsidRDefault="001F459A" w:rsidP="00AD792B">
        <w:pPr>
          <w:pStyle w:val="Rodap"/>
          <w:ind w:left="-567"/>
          <w:rPr>
            <w:rFonts w:ascii="Segoe UI" w:hAnsi="Segoe UI" w:cs="Segoe UI"/>
            <w:sz w:val="16"/>
          </w:rPr>
        </w:pPr>
        <w:r w:rsidRPr="00AD5142">
          <w:rPr>
            <w:rFonts w:ascii="Segoe UI" w:hAnsi="Segoe UI" w:cs="Segoe UI"/>
            <w:sz w:val="16"/>
          </w:rPr>
          <w:t xml:space="preserve">Companhia Docas do Rio de Janeiro Tel.: (21) 2219-8600  </w:t>
        </w:r>
        <w:hyperlink r:id="rId1" w:history="1">
          <w:r w:rsidRPr="00AD5142">
            <w:rPr>
              <w:rStyle w:val="Hyperlink"/>
              <w:rFonts w:ascii="Segoe UI" w:hAnsi="Segoe UI" w:cs="Segoe UI"/>
              <w:color w:val="000000" w:themeColor="text1" w:themeShade="BF"/>
              <w:sz w:val="16"/>
            </w:rPr>
            <w:t>www.portosrio.gov.br</w:t>
          </w:r>
        </w:hyperlink>
        <w:r>
          <w:rPr>
            <w:rStyle w:val="Hyperlink"/>
            <w:rFonts w:ascii="Segoe UI" w:hAnsi="Segoe UI" w:cs="Segoe UI"/>
            <w:color w:val="000000" w:themeColor="text1" w:themeShade="BF"/>
            <w:sz w:val="16"/>
          </w:rPr>
          <w:t xml:space="preserve">  </w:t>
        </w:r>
      </w:p>
      <w:p w14:paraId="30AAFB7C" w14:textId="27C09DFF" w:rsidR="001F459A" w:rsidRPr="00AD5142" w:rsidRDefault="001F459A" w:rsidP="00AD792B">
        <w:pPr>
          <w:pStyle w:val="Rodap"/>
          <w:ind w:left="-567"/>
          <w:rPr>
            <w:rFonts w:ascii="Segoe UI" w:hAnsi="Segoe UI" w:cs="Segoe UI"/>
            <w:sz w:val="16"/>
          </w:rPr>
        </w:pPr>
        <w:r w:rsidRPr="00AD5142">
          <w:rPr>
            <w:rFonts w:ascii="Segoe UI" w:hAnsi="Segoe UI" w:cs="Segoe UI"/>
            <w:sz w:val="16"/>
          </w:rPr>
          <w:t xml:space="preserve">Rua </w:t>
        </w:r>
        <w:r w:rsidR="00C32FEF">
          <w:rPr>
            <w:rFonts w:ascii="Segoe UI" w:hAnsi="Segoe UI" w:cs="Segoe UI"/>
            <w:sz w:val="16"/>
          </w:rPr>
          <w:t>Dom Gerardo 35, 10º andar</w:t>
        </w:r>
        <w:r w:rsidRPr="00AD5142">
          <w:rPr>
            <w:rFonts w:ascii="Segoe UI" w:hAnsi="Segoe UI" w:cs="Segoe UI"/>
            <w:sz w:val="16"/>
          </w:rPr>
          <w:t xml:space="preserve"> – Centro – Rio de Janeiro – RJ – CEP 200</w:t>
        </w:r>
        <w:r w:rsidR="00C32FEF">
          <w:rPr>
            <w:rFonts w:ascii="Segoe UI" w:hAnsi="Segoe UI" w:cs="Segoe UI"/>
            <w:sz w:val="16"/>
          </w:rPr>
          <w:t>90</w:t>
        </w:r>
        <w:r w:rsidRPr="00AD5142">
          <w:rPr>
            <w:rFonts w:ascii="Segoe UI" w:hAnsi="Segoe UI" w:cs="Segoe UI"/>
            <w:sz w:val="16"/>
          </w:rPr>
          <w:t>-</w:t>
        </w:r>
        <w:r w:rsidR="00C32FEF">
          <w:rPr>
            <w:rFonts w:ascii="Segoe UI" w:hAnsi="Segoe UI" w:cs="Segoe UI"/>
            <w:sz w:val="16"/>
          </w:rPr>
          <w:t>9</w:t>
        </w:r>
        <w:r w:rsidRPr="00AD5142">
          <w:rPr>
            <w:rFonts w:ascii="Segoe UI" w:hAnsi="Segoe UI" w:cs="Segoe UI"/>
            <w:sz w:val="16"/>
          </w:rPr>
          <w:t>0</w:t>
        </w:r>
        <w:r w:rsidR="00C32FEF">
          <w:rPr>
            <w:rFonts w:ascii="Segoe UI" w:hAnsi="Segoe UI" w:cs="Segoe UI"/>
            <w:sz w:val="16"/>
          </w:rPr>
          <w:t>5</w:t>
        </w:r>
        <w:r w:rsidRPr="00AD5142">
          <w:rPr>
            <w:rFonts w:ascii="Segoe UI" w:hAnsi="Segoe UI" w:cs="Segoe UI"/>
            <w:sz w:val="16"/>
          </w:rPr>
          <w:t xml:space="preserve">        </w:t>
        </w:r>
      </w:p>
      <w:p w14:paraId="2A7E8071" w14:textId="77777777" w:rsidR="001F459A" w:rsidRPr="00AD5142" w:rsidRDefault="001F459A" w:rsidP="00AD792B">
        <w:pPr>
          <w:pStyle w:val="Rodap"/>
          <w:ind w:left="-567"/>
          <w:rPr>
            <w:rFonts w:ascii="Segoe UI" w:hAnsi="Segoe UI" w:cs="Segoe UI"/>
          </w:rPr>
        </w:pPr>
        <w:r w:rsidRPr="00AD5142">
          <w:rPr>
            <w:rFonts w:ascii="Segoe UI" w:hAnsi="Segoe UI" w:cs="Segoe UI"/>
            <w:sz w:val="16"/>
          </w:rPr>
          <w:t>CNPJ 42.266.890/0001-28          Inscr. Mun. 00.995.487</w:t>
        </w:r>
      </w:p>
      <w:p w14:paraId="15F87018" w14:textId="0658EEE8" w:rsidR="001F459A" w:rsidRDefault="001F459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843A0A" w14:textId="77777777" w:rsidR="001F459A" w:rsidRPr="00AD5142" w:rsidRDefault="001F459A">
    <w:pPr>
      <w:pStyle w:val="Rodap"/>
      <w:rPr>
        <w:rFonts w:ascii="Segoe UI" w:hAnsi="Segoe UI" w:cs="Segoe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C0885" w14:textId="77777777" w:rsidR="004E57D3" w:rsidRDefault="004E57D3" w:rsidP="00306524">
      <w:pPr>
        <w:spacing w:after="0" w:line="240" w:lineRule="auto"/>
      </w:pPr>
      <w:r>
        <w:separator/>
      </w:r>
    </w:p>
  </w:footnote>
  <w:footnote w:type="continuationSeparator" w:id="0">
    <w:p w14:paraId="2B4160CB" w14:textId="77777777" w:rsidR="004E57D3" w:rsidRDefault="004E57D3" w:rsidP="00306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AB151" w14:textId="60F0EBC8" w:rsidR="001F459A" w:rsidRPr="00595159" w:rsidRDefault="001F459A" w:rsidP="00E04586">
    <w:pPr>
      <w:pStyle w:val="Cabealho"/>
      <w:jc w:val="center"/>
      <w:rPr>
        <w:rFonts w:ascii="Segoe UI" w:hAnsi="Segoe UI" w:cs="Segoe UI"/>
        <w:color w:val="3B3838" w:themeColor="background2" w:themeShade="40"/>
        <w:sz w:val="16"/>
        <w:szCs w:val="16"/>
      </w:rPr>
    </w:pPr>
    <w:r w:rsidRPr="00AD5142">
      <w:rPr>
        <w:rFonts w:ascii="Segoe UI" w:hAnsi="Segoe UI" w:cs="Segoe UI"/>
        <w:b/>
        <w:bCs/>
        <w:noProof/>
      </w:rPr>
      <w:drawing>
        <wp:anchor distT="0" distB="0" distL="114300" distR="114300" simplePos="0" relativeHeight="251656704" behindDoc="1" locked="0" layoutInCell="1" allowOverlap="1" wp14:anchorId="7D377134" wp14:editId="15D09203">
          <wp:simplePos x="0" y="0"/>
          <wp:positionH relativeFrom="margin">
            <wp:posOffset>5007659</wp:posOffset>
          </wp:positionH>
          <wp:positionV relativeFrom="paragraph">
            <wp:posOffset>47527</wp:posOffset>
          </wp:positionV>
          <wp:extent cx="1641475" cy="563245"/>
          <wp:effectExtent l="0" t="0" r="0" b="8255"/>
          <wp:wrapTight wrapText="bothSides">
            <wp:wrapPolygon edited="0">
              <wp:start x="0" y="0"/>
              <wp:lineTo x="0" y="21186"/>
              <wp:lineTo x="21308" y="21186"/>
              <wp:lineTo x="21308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482" b="40173"/>
                  <a:stretch/>
                </pic:blipFill>
                <pic:spPr bwMode="auto">
                  <a:xfrm>
                    <a:off x="0" y="0"/>
                    <a:ext cx="1641475" cy="563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1755AFA4" wp14:editId="0D1CA121">
          <wp:simplePos x="0" y="0"/>
          <wp:positionH relativeFrom="margin">
            <wp:posOffset>66821</wp:posOffset>
          </wp:positionH>
          <wp:positionV relativeFrom="paragraph">
            <wp:posOffset>684</wp:posOffset>
          </wp:positionV>
          <wp:extent cx="928370" cy="736600"/>
          <wp:effectExtent l="0" t="0" r="5080" b="0"/>
          <wp:wrapTight wrapText="bothSides">
            <wp:wrapPolygon edited="0">
              <wp:start x="5319" y="0"/>
              <wp:lineTo x="3989" y="10614"/>
              <wp:lineTo x="443" y="18993"/>
              <wp:lineTo x="21275" y="18993"/>
              <wp:lineTo x="21275" y="17317"/>
              <wp:lineTo x="17286" y="10055"/>
              <wp:lineTo x="17286" y="0"/>
              <wp:lineTo x="5319" y="0"/>
            </wp:wrapPolygon>
          </wp:wrapTight>
          <wp:docPr id="70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rojeto_Logo_Doca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5159">
      <w:rPr>
        <w:rFonts w:ascii="Segoe UI" w:hAnsi="Segoe UI" w:cs="Segoe UI"/>
        <w:color w:val="3B3838" w:themeColor="background2" w:themeShade="40"/>
        <w:sz w:val="16"/>
        <w:szCs w:val="16"/>
      </w:rPr>
      <w:t>COMPANHIA DOCAS DO RIO DE JANEIRO</w:t>
    </w:r>
    <w:r>
      <w:rPr>
        <w:rFonts w:ascii="Segoe UI" w:hAnsi="Segoe UI" w:cs="Segoe UI"/>
        <w:color w:val="3B3838" w:themeColor="background2" w:themeShade="40"/>
        <w:sz w:val="16"/>
        <w:szCs w:val="16"/>
      </w:rPr>
      <w:t xml:space="preserve"> - CDRJ</w:t>
    </w:r>
  </w:p>
  <w:p w14:paraId="26215ECC" w14:textId="25F21D97" w:rsidR="001F459A" w:rsidRPr="00595159" w:rsidRDefault="001F459A" w:rsidP="00E04586">
    <w:pPr>
      <w:pStyle w:val="Cabealho"/>
      <w:jc w:val="center"/>
      <w:rPr>
        <w:rFonts w:ascii="Segoe UI" w:hAnsi="Segoe UI" w:cs="Segoe UI"/>
        <w:color w:val="3B3838" w:themeColor="background2" w:themeShade="40"/>
        <w:sz w:val="16"/>
        <w:szCs w:val="16"/>
      </w:rPr>
    </w:pPr>
    <w:r w:rsidRPr="00595159">
      <w:rPr>
        <w:rFonts w:ascii="Segoe UI" w:hAnsi="Segoe UI" w:cs="Segoe UI"/>
        <w:color w:val="3B3838" w:themeColor="background2" w:themeShade="40"/>
        <w:sz w:val="16"/>
        <w:szCs w:val="16"/>
      </w:rPr>
      <w:t>CONSELHO DE ADMINISTRAÇÃO – CONSAD</w:t>
    </w:r>
    <w:r w:rsidRPr="00E355B4">
      <w:rPr>
        <w:rFonts w:ascii="Segoe UI" w:hAnsi="Segoe UI" w:cs="Segoe UI"/>
        <w:b/>
        <w:bCs/>
        <w:noProof/>
      </w:rPr>
      <w:t xml:space="preserve"> </w:t>
    </w:r>
  </w:p>
  <w:p w14:paraId="7CA5183E" w14:textId="693E80F0" w:rsidR="001F459A" w:rsidRPr="00595159" w:rsidRDefault="001F459A" w:rsidP="00E04586">
    <w:pPr>
      <w:pStyle w:val="Cabealho"/>
      <w:jc w:val="center"/>
      <w:rPr>
        <w:rFonts w:ascii="Segoe UI" w:hAnsi="Segoe UI" w:cs="Segoe UI"/>
        <w:color w:val="3B3838" w:themeColor="background2" w:themeShade="40"/>
        <w:sz w:val="16"/>
        <w:szCs w:val="16"/>
      </w:rPr>
    </w:pPr>
    <w:r w:rsidRPr="00595159">
      <w:rPr>
        <w:rFonts w:ascii="Segoe UI" w:hAnsi="Segoe UI" w:cs="Segoe UI"/>
        <w:color w:val="3B3838" w:themeColor="background2" w:themeShade="40"/>
        <w:sz w:val="16"/>
        <w:szCs w:val="16"/>
      </w:rPr>
      <w:t>OUVIDORIA GERAL – OUVGER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A93C" w14:textId="66217CF0" w:rsidR="001F459A" w:rsidRPr="00DD4ABA" w:rsidRDefault="001F459A" w:rsidP="00DD4ABA">
    <w:pPr>
      <w:pStyle w:val="Cabealho"/>
      <w:jc w:val="center"/>
      <w:rPr>
        <w:rFonts w:ascii="Segoe UI" w:hAnsi="Segoe UI" w:cs="Segoe UI"/>
        <w:b/>
        <w:bCs/>
        <w:color w:val="3B3838" w:themeColor="background2" w:themeShade="40"/>
      </w:rPr>
    </w:pPr>
    <w:bookmarkStart w:id="37" w:name="_Hlk51600657"/>
    <w:r w:rsidRPr="00DD4ABA">
      <w:rPr>
        <w:rFonts w:ascii="Segoe UI" w:hAnsi="Segoe UI" w:cs="Segoe UI"/>
        <w:b/>
        <w:bCs/>
        <w:color w:val="3B3838" w:themeColor="background2" w:themeShade="40"/>
      </w:rPr>
      <w:t>COMPANHIA DOCAS DO RIO DE JANEIRO</w:t>
    </w:r>
  </w:p>
  <w:p w14:paraId="2DC2E74B" w14:textId="74DCB07C" w:rsidR="001F459A" w:rsidRPr="00DD4ABA" w:rsidRDefault="001F459A" w:rsidP="00DD4ABA">
    <w:pPr>
      <w:pStyle w:val="Cabealho"/>
      <w:jc w:val="center"/>
      <w:rPr>
        <w:rFonts w:ascii="Segoe UI" w:hAnsi="Segoe UI" w:cs="Segoe UI"/>
        <w:b/>
        <w:bCs/>
        <w:color w:val="3B3838" w:themeColor="background2" w:themeShade="40"/>
      </w:rPr>
    </w:pPr>
    <w:r w:rsidRPr="00DD4ABA">
      <w:rPr>
        <w:rFonts w:ascii="Segoe UI" w:hAnsi="Segoe UI" w:cs="Segoe UI"/>
        <w:b/>
        <w:bCs/>
        <w:color w:val="3B3838" w:themeColor="background2" w:themeShade="40"/>
      </w:rPr>
      <w:t>CONSELHO DE ADMINISGTRAÇÃO – CONSAD</w:t>
    </w:r>
  </w:p>
  <w:p w14:paraId="0B9F8386" w14:textId="2BB0D3BB" w:rsidR="001F459A" w:rsidRDefault="001F459A" w:rsidP="00DD4ABA">
    <w:pPr>
      <w:pStyle w:val="Cabealho"/>
      <w:jc w:val="center"/>
      <w:rPr>
        <w:rFonts w:ascii="Segoe UI" w:hAnsi="Segoe UI" w:cs="Segoe UI"/>
        <w:b/>
        <w:bCs/>
        <w:color w:val="3B3838" w:themeColor="background2" w:themeShade="40"/>
      </w:rPr>
    </w:pPr>
    <w:r w:rsidRPr="00DD4ABA">
      <w:rPr>
        <w:rFonts w:ascii="Segoe UI" w:hAnsi="Segoe UI" w:cs="Segoe UI"/>
        <w:b/>
        <w:bCs/>
        <w:color w:val="3B3838" w:themeColor="background2" w:themeShade="40"/>
      </w:rPr>
      <w:t xml:space="preserve">OUVIDORIA GERAL </w:t>
    </w:r>
    <w:r>
      <w:rPr>
        <w:rFonts w:ascii="Segoe UI" w:hAnsi="Segoe UI" w:cs="Segoe UI"/>
        <w:b/>
        <w:bCs/>
        <w:color w:val="3B3838" w:themeColor="background2" w:themeShade="40"/>
      </w:rPr>
      <w:t>–</w:t>
    </w:r>
    <w:r w:rsidRPr="00DD4ABA">
      <w:rPr>
        <w:rFonts w:ascii="Segoe UI" w:hAnsi="Segoe UI" w:cs="Segoe UI"/>
        <w:b/>
        <w:bCs/>
        <w:color w:val="3B3838" w:themeColor="background2" w:themeShade="40"/>
      </w:rPr>
      <w:t xml:space="preserve"> OUVGER</w:t>
    </w:r>
  </w:p>
  <w:bookmarkEnd w:id="37"/>
  <w:p w14:paraId="70D96596" w14:textId="77777777" w:rsidR="001F459A" w:rsidRPr="00DD4ABA" w:rsidRDefault="001F459A" w:rsidP="00DD4ABA">
    <w:pPr>
      <w:pStyle w:val="Cabealho"/>
      <w:jc w:val="center"/>
      <w:rPr>
        <w:rFonts w:ascii="Segoe UI" w:hAnsi="Segoe UI" w:cs="Segoe UI"/>
        <w:b/>
        <w:bCs/>
        <w:color w:val="3B3838" w:themeColor="background2" w:themeShade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95E01E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e-OUV" style="width:8in;height:312pt;visibility:visible" o:bullet="t">
        <v:imagedata r:id="rId1" o:title="e-OUV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2843E72"/>
    <w:multiLevelType w:val="hybridMultilevel"/>
    <w:tmpl w:val="672ED930"/>
    <w:lvl w:ilvl="0" w:tplc="386872C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BC81844"/>
    <w:multiLevelType w:val="hybridMultilevel"/>
    <w:tmpl w:val="2A8ED99C"/>
    <w:lvl w:ilvl="0" w:tplc="C390E34A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26A10E6"/>
    <w:multiLevelType w:val="hybridMultilevel"/>
    <w:tmpl w:val="8E7CC5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D411E"/>
    <w:multiLevelType w:val="hybridMultilevel"/>
    <w:tmpl w:val="5AB8D2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F5F65"/>
    <w:multiLevelType w:val="multilevel"/>
    <w:tmpl w:val="D458F3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9" w15:restartNumberingAfterBreak="0">
    <w:nsid w:val="20B20645"/>
    <w:multiLevelType w:val="multilevel"/>
    <w:tmpl w:val="51A0E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213C19"/>
    <w:multiLevelType w:val="hybridMultilevel"/>
    <w:tmpl w:val="A6E06BF8"/>
    <w:lvl w:ilvl="0" w:tplc="1F22A934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A310A"/>
    <w:multiLevelType w:val="hybridMultilevel"/>
    <w:tmpl w:val="0EECBDDA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E86C45"/>
    <w:multiLevelType w:val="hybridMultilevel"/>
    <w:tmpl w:val="D3E8280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D15CD5"/>
    <w:multiLevelType w:val="hybridMultilevel"/>
    <w:tmpl w:val="221C0986"/>
    <w:lvl w:ilvl="0" w:tplc="BC686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88ED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3211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2E56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841E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6630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1453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BE2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3A65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1C1CA6"/>
    <w:multiLevelType w:val="hybridMultilevel"/>
    <w:tmpl w:val="8DA0CACE"/>
    <w:lvl w:ilvl="0" w:tplc="48C2CFC6">
      <w:start w:val="1"/>
      <w:numFmt w:val="lowerLetter"/>
      <w:lvlText w:val="%1-"/>
      <w:lvlJc w:val="left"/>
      <w:pPr>
        <w:ind w:left="502" w:hanging="360"/>
      </w:pPr>
      <w:rPr>
        <w:rFonts w:eastAsiaTheme="minorHAnsi" w:hint="default"/>
        <w:sz w:val="36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5DF74B6"/>
    <w:multiLevelType w:val="hybridMultilevel"/>
    <w:tmpl w:val="50FE84C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52A20E8"/>
    <w:multiLevelType w:val="hybridMultilevel"/>
    <w:tmpl w:val="BD5286A0"/>
    <w:lvl w:ilvl="0" w:tplc="3DCAEEFE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8B17072"/>
    <w:multiLevelType w:val="hybridMultilevel"/>
    <w:tmpl w:val="28745116"/>
    <w:lvl w:ilvl="0" w:tplc="A544C88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BF81C48"/>
    <w:multiLevelType w:val="multilevel"/>
    <w:tmpl w:val="37E25D8A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760968"/>
    <w:multiLevelType w:val="multilevel"/>
    <w:tmpl w:val="24C61E8A"/>
    <w:lvl w:ilvl="0">
      <w:start w:val="3"/>
      <w:numFmt w:val="decimal"/>
      <w:lvlText w:val="%1"/>
      <w:lvlJc w:val="left"/>
      <w:pPr>
        <w:ind w:left="520" w:hanging="520"/>
      </w:pPr>
      <w:rPr>
        <w:rFonts w:eastAsiaTheme="minorHAnsi" w:hint="default"/>
        <w:sz w:val="36"/>
      </w:rPr>
    </w:lvl>
    <w:lvl w:ilvl="1">
      <w:start w:val="2"/>
      <w:numFmt w:val="decimal"/>
      <w:lvlText w:val="%1.%2"/>
      <w:lvlJc w:val="left"/>
      <w:pPr>
        <w:ind w:left="862" w:hanging="720"/>
      </w:pPr>
      <w:rPr>
        <w:rFonts w:eastAsiaTheme="minorHAnsi" w:hint="default"/>
        <w:sz w:val="36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eastAsiaTheme="minorHAnsi" w:hint="default"/>
        <w:sz w:val="36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eastAsiaTheme="minorHAnsi" w:hint="default"/>
        <w:sz w:val="36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eastAsiaTheme="minorHAnsi" w:hint="default"/>
        <w:sz w:val="36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eastAsiaTheme="minorHAnsi" w:hint="default"/>
        <w:sz w:val="36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eastAsiaTheme="minorHAnsi" w:hint="default"/>
        <w:sz w:val="36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eastAsiaTheme="minorHAnsi"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eastAsiaTheme="minorHAnsi" w:hint="default"/>
        <w:sz w:val="36"/>
      </w:rPr>
    </w:lvl>
  </w:abstractNum>
  <w:abstractNum w:abstractNumId="20" w15:restartNumberingAfterBreak="0">
    <w:nsid w:val="50854818"/>
    <w:multiLevelType w:val="hybridMultilevel"/>
    <w:tmpl w:val="C28AA114"/>
    <w:lvl w:ilvl="0" w:tplc="FCC6C002">
      <w:start w:val="1"/>
      <w:numFmt w:val="decimal"/>
      <w:lvlText w:val="%1-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1" w15:restartNumberingAfterBreak="0">
    <w:nsid w:val="5E175AB7"/>
    <w:multiLevelType w:val="hybridMultilevel"/>
    <w:tmpl w:val="B58A001A"/>
    <w:lvl w:ilvl="0" w:tplc="7FE28D4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16125C"/>
    <w:multiLevelType w:val="hybridMultilevel"/>
    <w:tmpl w:val="11DA571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7D700AD"/>
    <w:multiLevelType w:val="hybridMultilevel"/>
    <w:tmpl w:val="5AAA99AC"/>
    <w:lvl w:ilvl="0" w:tplc="C2EECD08">
      <w:start w:val="1"/>
      <w:numFmt w:val="decimal"/>
      <w:lvlText w:val="%1."/>
      <w:lvlJc w:val="left"/>
      <w:pPr>
        <w:ind w:left="593" w:hanging="360"/>
      </w:pPr>
      <w:rPr>
        <w:rFonts w:ascii="Century Gothic" w:hAnsi="Century Gothic" w:hint="default"/>
        <w:b w:val="0"/>
      </w:rPr>
    </w:lvl>
    <w:lvl w:ilvl="1" w:tplc="04160019">
      <w:start w:val="1"/>
      <w:numFmt w:val="lowerLetter"/>
      <w:lvlText w:val="%2."/>
      <w:lvlJc w:val="left"/>
      <w:pPr>
        <w:ind w:left="1313" w:hanging="360"/>
      </w:pPr>
    </w:lvl>
    <w:lvl w:ilvl="2" w:tplc="0416001B">
      <w:start w:val="1"/>
      <w:numFmt w:val="lowerRoman"/>
      <w:lvlText w:val="%3."/>
      <w:lvlJc w:val="right"/>
      <w:pPr>
        <w:ind w:left="2033" w:hanging="180"/>
      </w:pPr>
    </w:lvl>
    <w:lvl w:ilvl="3" w:tplc="0416000F">
      <w:start w:val="1"/>
      <w:numFmt w:val="decimal"/>
      <w:lvlText w:val="%4."/>
      <w:lvlJc w:val="left"/>
      <w:pPr>
        <w:ind w:left="2753" w:hanging="360"/>
      </w:pPr>
    </w:lvl>
    <w:lvl w:ilvl="4" w:tplc="04160019">
      <w:start w:val="1"/>
      <w:numFmt w:val="lowerLetter"/>
      <w:lvlText w:val="%5."/>
      <w:lvlJc w:val="left"/>
      <w:pPr>
        <w:ind w:left="3473" w:hanging="360"/>
      </w:pPr>
    </w:lvl>
    <w:lvl w:ilvl="5" w:tplc="0416001B">
      <w:start w:val="1"/>
      <w:numFmt w:val="lowerRoman"/>
      <w:lvlText w:val="%6."/>
      <w:lvlJc w:val="right"/>
      <w:pPr>
        <w:ind w:left="4193" w:hanging="180"/>
      </w:pPr>
    </w:lvl>
    <w:lvl w:ilvl="6" w:tplc="0416000F">
      <w:start w:val="1"/>
      <w:numFmt w:val="decimal"/>
      <w:lvlText w:val="%7."/>
      <w:lvlJc w:val="left"/>
      <w:pPr>
        <w:ind w:left="4913" w:hanging="360"/>
      </w:pPr>
    </w:lvl>
    <w:lvl w:ilvl="7" w:tplc="04160019">
      <w:start w:val="1"/>
      <w:numFmt w:val="lowerLetter"/>
      <w:lvlText w:val="%8."/>
      <w:lvlJc w:val="left"/>
      <w:pPr>
        <w:ind w:left="5633" w:hanging="360"/>
      </w:pPr>
    </w:lvl>
    <w:lvl w:ilvl="8" w:tplc="0416001B">
      <w:start w:val="1"/>
      <w:numFmt w:val="lowerRoman"/>
      <w:lvlText w:val="%9."/>
      <w:lvlJc w:val="right"/>
      <w:pPr>
        <w:ind w:left="6353" w:hanging="180"/>
      </w:pPr>
    </w:lvl>
  </w:abstractNum>
  <w:abstractNum w:abstractNumId="24" w15:restartNumberingAfterBreak="0">
    <w:nsid w:val="6D147750"/>
    <w:multiLevelType w:val="hybridMultilevel"/>
    <w:tmpl w:val="D93440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AD7CA4"/>
    <w:multiLevelType w:val="hybridMultilevel"/>
    <w:tmpl w:val="1A1628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482326"/>
    <w:multiLevelType w:val="hybridMultilevel"/>
    <w:tmpl w:val="C026E9EE"/>
    <w:lvl w:ilvl="0" w:tplc="4AFC1610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  <w:sz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CB581C"/>
    <w:multiLevelType w:val="hybridMultilevel"/>
    <w:tmpl w:val="BF967A2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403D89"/>
    <w:multiLevelType w:val="hybridMultilevel"/>
    <w:tmpl w:val="EBE2E8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0F7734"/>
    <w:multiLevelType w:val="hybridMultilevel"/>
    <w:tmpl w:val="CBB4679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F246193"/>
    <w:multiLevelType w:val="hybridMultilevel"/>
    <w:tmpl w:val="98AC9772"/>
    <w:lvl w:ilvl="0" w:tplc="0358A014">
      <w:start w:val="4"/>
      <w:numFmt w:val="decimal"/>
      <w:lvlText w:val="%1-"/>
      <w:lvlJc w:val="left"/>
      <w:pPr>
        <w:ind w:left="502" w:hanging="360"/>
      </w:pPr>
      <w:rPr>
        <w:rFonts w:eastAsiaTheme="minorHAnsi" w:hint="default"/>
        <w:sz w:val="36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20"/>
  </w:num>
  <w:num w:numId="3">
    <w:abstractNumId w:val="22"/>
  </w:num>
  <w:num w:numId="4">
    <w:abstractNumId w:val="8"/>
  </w:num>
  <w:num w:numId="5">
    <w:abstractNumId w:val="29"/>
  </w:num>
  <w:num w:numId="6">
    <w:abstractNumId w:val="24"/>
  </w:num>
  <w:num w:numId="7">
    <w:abstractNumId w:val="27"/>
  </w:num>
  <w:num w:numId="8">
    <w:abstractNumId w:val="5"/>
  </w:num>
  <w:num w:numId="9">
    <w:abstractNumId w:val="30"/>
  </w:num>
  <w:num w:numId="10">
    <w:abstractNumId w:val="10"/>
  </w:num>
  <w:num w:numId="11">
    <w:abstractNumId w:val="19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21"/>
  </w:num>
  <w:num w:numId="15">
    <w:abstractNumId w:val="14"/>
  </w:num>
  <w:num w:numId="16">
    <w:abstractNumId w:val="26"/>
  </w:num>
  <w:num w:numId="17">
    <w:abstractNumId w:val="15"/>
  </w:num>
  <w:num w:numId="18">
    <w:abstractNumId w:val="7"/>
  </w:num>
  <w:num w:numId="19">
    <w:abstractNumId w:val="25"/>
  </w:num>
  <w:num w:numId="20">
    <w:abstractNumId w:val="17"/>
  </w:num>
  <w:num w:numId="21">
    <w:abstractNumId w:val="12"/>
  </w:num>
  <w:num w:numId="22">
    <w:abstractNumId w:val="28"/>
  </w:num>
  <w:num w:numId="23">
    <w:abstractNumId w:val="6"/>
  </w:num>
  <w:num w:numId="24">
    <w:abstractNumId w:val="18"/>
  </w:num>
  <w:num w:numId="25">
    <w:abstractNumId w:val="18"/>
  </w:num>
  <w:num w:numId="26">
    <w:abstractNumId w:val="16"/>
  </w:num>
  <w:num w:numId="27">
    <w:abstractNumId w:val="11"/>
  </w:num>
  <w:num w:numId="28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524"/>
    <w:rsid w:val="000016BF"/>
    <w:rsid w:val="000017A3"/>
    <w:rsid w:val="00002042"/>
    <w:rsid w:val="0000306B"/>
    <w:rsid w:val="00003C0F"/>
    <w:rsid w:val="00003F16"/>
    <w:rsid w:val="00005071"/>
    <w:rsid w:val="00006C42"/>
    <w:rsid w:val="00007C6D"/>
    <w:rsid w:val="00014255"/>
    <w:rsid w:val="000146A9"/>
    <w:rsid w:val="00015AB3"/>
    <w:rsid w:val="000211ED"/>
    <w:rsid w:val="000220A4"/>
    <w:rsid w:val="000249F4"/>
    <w:rsid w:val="000253A7"/>
    <w:rsid w:val="00025961"/>
    <w:rsid w:val="00025C6F"/>
    <w:rsid w:val="00026A28"/>
    <w:rsid w:val="00027734"/>
    <w:rsid w:val="0003076A"/>
    <w:rsid w:val="00031CB7"/>
    <w:rsid w:val="000335BA"/>
    <w:rsid w:val="00033E28"/>
    <w:rsid w:val="00034F70"/>
    <w:rsid w:val="00035ADC"/>
    <w:rsid w:val="000371B6"/>
    <w:rsid w:val="00037851"/>
    <w:rsid w:val="000415BD"/>
    <w:rsid w:val="00041850"/>
    <w:rsid w:val="00041B56"/>
    <w:rsid w:val="00043CAD"/>
    <w:rsid w:val="00051D35"/>
    <w:rsid w:val="000524F6"/>
    <w:rsid w:val="00054559"/>
    <w:rsid w:val="000547BA"/>
    <w:rsid w:val="000557A3"/>
    <w:rsid w:val="00055C14"/>
    <w:rsid w:val="00056D92"/>
    <w:rsid w:val="000608B9"/>
    <w:rsid w:val="0006092D"/>
    <w:rsid w:val="0006206B"/>
    <w:rsid w:val="0006215C"/>
    <w:rsid w:val="00062F15"/>
    <w:rsid w:val="00064855"/>
    <w:rsid w:val="000658D9"/>
    <w:rsid w:val="000665A7"/>
    <w:rsid w:val="000668E9"/>
    <w:rsid w:val="00067105"/>
    <w:rsid w:val="0007176D"/>
    <w:rsid w:val="00072C99"/>
    <w:rsid w:val="00072FFC"/>
    <w:rsid w:val="00073D0C"/>
    <w:rsid w:val="00074BF2"/>
    <w:rsid w:val="00074C03"/>
    <w:rsid w:val="00076680"/>
    <w:rsid w:val="000802B0"/>
    <w:rsid w:val="00080F33"/>
    <w:rsid w:val="0008125C"/>
    <w:rsid w:val="0008125E"/>
    <w:rsid w:val="000849D5"/>
    <w:rsid w:val="00084F71"/>
    <w:rsid w:val="00085CBC"/>
    <w:rsid w:val="00085EF8"/>
    <w:rsid w:val="00090D0B"/>
    <w:rsid w:val="00092B2E"/>
    <w:rsid w:val="00092ED3"/>
    <w:rsid w:val="00096EA3"/>
    <w:rsid w:val="000A3EF8"/>
    <w:rsid w:val="000A4426"/>
    <w:rsid w:val="000A51A1"/>
    <w:rsid w:val="000A73CC"/>
    <w:rsid w:val="000B01F5"/>
    <w:rsid w:val="000B15BD"/>
    <w:rsid w:val="000B3E55"/>
    <w:rsid w:val="000B4A9E"/>
    <w:rsid w:val="000B5FEF"/>
    <w:rsid w:val="000B6CC2"/>
    <w:rsid w:val="000C0F15"/>
    <w:rsid w:val="000D1C9B"/>
    <w:rsid w:val="000D7791"/>
    <w:rsid w:val="000E4771"/>
    <w:rsid w:val="000E4E99"/>
    <w:rsid w:val="000E698D"/>
    <w:rsid w:val="000E7878"/>
    <w:rsid w:val="000F0B1B"/>
    <w:rsid w:val="000F0DF7"/>
    <w:rsid w:val="000F19BE"/>
    <w:rsid w:val="000F246F"/>
    <w:rsid w:val="000F24BD"/>
    <w:rsid w:val="000F4342"/>
    <w:rsid w:val="000F63CF"/>
    <w:rsid w:val="000F67DB"/>
    <w:rsid w:val="000F6C70"/>
    <w:rsid w:val="000F7713"/>
    <w:rsid w:val="00100119"/>
    <w:rsid w:val="001010BF"/>
    <w:rsid w:val="001019BC"/>
    <w:rsid w:val="00104303"/>
    <w:rsid w:val="00104C40"/>
    <w:rsid w:val="001055A1"/>
    <w:rsid w:val="001069DF"/>
    <w:rsid w:val="00107A07"/>
    <w:rsid w:val="00110051"/>
    <w:rsid w:val="0011083A"/>
    <w:rsid w:val="001114E9"/>
    <w:rsid w:val="001139CD"/>
    <w:rsid w:val="00120A6E"/>
    <w:rsid w:val="00123751"/>
    <w:rsid w:val="00132923"/>
    <w:rsid w:val="00133E02"/>
    <w:rsid w:val="00134961"/>
    <w:rsid w:val="001363A5"/>
    <w:rsid w:val="001363CA"/>
    <w:rsid w:val="00141A42"/>
    <w:rsid w:val="00141AF0"/>
    <w:rsid w:val="00143E0F"/>
    <w:rsid w:val="00143EBE"/>
    <w:rsid w:val="00144AEE"/>
    <w:rsid w:val="00144FD2"/>
    <w:rsid w:val="00145437"/>
    <w:rsid w:val="00146163"/>
    <w:rsid w:val="00146957"/>
    <w:rsid w:val="0015363A"/>
    <w:rsid w:val="00153A5D"/>
    <w:rsid w:val="00155026"/>
    <w:rsid w:val="00155251"/>
    <w:rsid w:val="0015598E"/>
    <w:rsid w:val="00156179"/>
    <w:rsid w:val="00156BD2"/>
    <w:rsid w:val="00160BB4"/>
    <w:rsid w:val="00162017"/>
    <w:rsid w:val="001620C0"/>
    <w:rsid w:val="001622DA"/>
    <w:rsid w:val="00162402"/>
    <w:rsid w:val="00162A3B"/>
    <w:rsid w:val="00163351"/>
    <w:rsid w:val="001634D7"/>
    <w:rsid w:val="001666F5"/>
    <w:rsid w:val="00170509"/>
    <w:rsid w:val="0017307B"/>
    <w:rsid w:val="00174B2E"/>
    <w:rsid w:val="001759A4"/>
    <w:rsid w:val="00175DF2"/>
    <w:rsid w:val="0018092D"/>
    <w:rsid w:val="00183449"/>
    <w:rsid w:val="00185888"/>
    <w:rsid w:val="00185A66"/>
    <w:rsid w:val="001865FE"/>
    <w:rsid w:val="00187B08"/>
    <w:rsid w:val="00190413"/>
    <w:rsid w:val="0019315B"/>
    <w:rsid w:val="001940BB"/>
    <w:rsid w:val="001953F1"/>
    <w:rsid w:val="0019644B"/>
    <w:rsid w:val="001973C0"/>
    <w:rsid w:val="001A0708"/>
    <w:rsid w:val="001A186D"/>
    <w:rsid w:val="001A2019"/>
    <w:rsid w:val="001A2107"/>
    <w:rsid w:val="001A39A9"/>
    <w:rsid w:val="001A5A43"/>
    <w:rsid w:val="001A637E"/>
    <w:rsid w:val="001A6641"/>
    <w:rsid w:val="001A6BCF"/>
    <w:rsid w:val="001A7D96"/>
    <w:rsid w:val="001B0252"/>
    <w:rsid w:val="001B28A8"/>
    <w:rsid w:val="001B348C"/>
    <w:rsid w:val="001B53CB"/>
    <w:rsid w:val="001B5736"/>
    <w:rsid w:val="001C28CA"/>
    <w:rsid w:val="001C2A9C"/>
    <w:rsid w:val="001C7E9B"/>
    <w:rsid w:val="001D013C"/>
    <w:rsid w:val="001D1F43"/>
    <w:rsid w:val="001D2170"/>
    <w:rsid w:val="001D6FC5"/>
    <w:rsid w:val="001E102C"/>
    <w:rsid w:val="001E105E"/>
    <w:rsid w:val="001E1C74"/>
    <w:rsid w:val="001E3479"/>
    <w:rsid w:val="001E3BD5"/>
    <w:rsid w:val="001E4BFC"/>
    <w:rsid w:val="001E5DDF"/>
    <w:rsid w:val="001F0B5E"/>
    <w:rsid w:val="001F459A"/>
    <w:rsid w:val="001F4EC2"/>
    <w:rsid w:val="001F6C11"/>
    <w:rsid w:val="00200889"/>
    <w:rsid w:val="00201942"/>
    <w:rsid w:val="00201E57"/>
    <w:rsid w:val="002031BE"/>
    <w:rsid w:val="0020394F"/>
    <w:rsid w:val="00206132"/>
    <w:rsid w:val="00207A82"/>
    <w:rsid w:val="00207F19"/>
    <w:rsid w:val="00214AB1"/>
    <w:rsid w:val="00216A70"/>
    <w:rsid w:val="00216C6D"/>
    <w:rsid w:val="00216E59"/>
    <w:rsid w:val="00220537"/>
    <w:rsid w:val="00221849"/>
    <w:rsid w:val="0022393E"/>
    <w:rsid w:val="002242F3"/>
    <w:rsid w:val="0022488A"/>
    <w:rsid w:val="00225D93"/>
    <w:rsid w:val="00226B4B"/>
    <w:rsid w:val="00226E71"/>
    <w:rsid w:val="0023016A"/>
    <w:rsid w:val="00234461"/>
    <w:rsid w:val="002354FD"/>
    <w:rsid w:val="00236A48"/>
    <w:rsid w:val="0023730D"/>
    <w:rsid w:val="00241444"/>
    <w:rsid w:val="00243D3B"/>
    <w:rsid w:val="0024400D"/>
    <w:rsid w:val="0024403A"/>
    <w:rsid w:val="00245E0B"/>
    <w:rsid w:val="00250A29"/>
    <w:rsid w:val="00250C25"/>
    <w:rsid w:val="00254A50"/>
    <w:rsid w:val="00254C4C"/>
    <w:rsid w:val="00255F92"/>
    <w:rsid w:val="00256499"/>
    <w:rsid w:val="00257046"/>
    <w:rsid w:val="00260D76"/>
    <w:rsid w:val="00262C3F"/>
    <w:rsid w:val="00263CE1"/>
    <w:rsid w:val="00264D70"/>
    <w:rsid w:val="00272727"/>
    <w:rsid w:val="002750B6"/>
    <w:rsid w:val="00276BE3"/>
    <w:rsid w:val="00277762"/>
    <w:rsid w:val="0028105B"/>
    <w:rsid w:val="00281E80"/>
    <w:rsid w:val="00283E14"/>
    <w:rsid w:val="00285886"/>
    <w:rsid w:val="00285E62"/>
    <w:rsid w:val="00291405"/>
    <w:rsid w:val="00295E2F"/>
    <w:rsid w:val="00296A7A"/>
    <w:rsid w:val="0029753C"/>
    <w:rsid w:val="002A043D"/>
    <w:rsid w:val="002A07E5"/>
    <w:rsid w:val="002A3A81"/>
    <w:rsid w:val="002A5BB4"/>
    <w:rsid w:val="002A5ED4"/>
    <w:rsid w:val="002A62A8"/>
    <w:rsid w:val="002B240C"/>
    <w:rsid w:val="002B270C"/>
    <w:rsid w:val="002B31D6"/>
    <w:rsid w:val="002B4446"/>
    <w:rsid w:val="002B4EDF"/>
    <w:rsid w:val="002B5A1D"/>
    <w:rsid w:val="002B74F9"/>
    <w:rsid w:val="002B77FC"/>
    <w:rsid w:val="002C08E1"/>
    <w:rsid w:val="002C10EB"/>
    <w:rsid w:val="002C1971"/>
    <w:rsid w:val="002C2839"/>
    <w:rsid w:val="002C32AD"/>
    <w:rsid w:val="002C352B"/>
    <w:rsid w:val="002C4808"/>
    <w:rsid w:val="002C4F82"/>
    <w:rsid w:val="002C7802"/>
    <w:rsid w:val="002C7BD1"/>
    <w:rsid w:val="002D01F9"/>
    <w:rsid w:val="002D1E21"/>
    <w:rsid w:val="002D3B49"/>
    <w:rsid w:val="002D3D50"/>
    <w:rsid w:val="002D5BC1"/>
    <w:rsid w:val="002D5F2C"/>
    <w:rsid w:val="002D6AD4"/>
    <w:rsid w:val="002E02F9"/>
    <w:rsid w:val="002E097D"/>
    <w:rsid w:val="002E0A36"/>
    <w:rsid w:val="002E167F"/>
    <w:rsid w:val="002E3CBF"/>
    <w:rsid w:val="002E6270"/>
    <w:rsid w:val="002E7AF1"/>
    <w:rsid w:val="002F05C5"/>
    <w:rsid w:val="002F078B"/>
    <w:rsid w:val="002F1BE6"/>
    <w:rsid w:val="002F20F0"/>
    <w:rsid w:val="002F2657"/>
    <w:rsid w:val="002F3A7C"/>
    <w:rsid w:val="002F44D6"/>
    <w:rsid w:val="002F5CAF"/>
    <w:rsid w:val="002F6166"/>
    <w:rsid w:val="002F65A9"/>
    <w:rsid w:val="002F7667"/>
    <w:rsid w:val="002F7DAF"/>
    <w:rsid w:val="00301156"/>
    <w:rsid w:val="00301172"/>
    <w:rsid w:val="003015A9"/>
    <w:rsid w:val="00301B67"/>
    <w:rsid w:val="00303370"/>
    <w:rsid w:val="0030428A"/>
    <w:rsid w:val="0030565F"/>
    <w:rsid w:val="003059A2"/>
    <w:rsid w:val="00306524"/>
    <w:rsid w:val="00307DA7"/>
    <w:rsid w:val="00311BAA"/>
    <w:rsid w:val="00312A87"/>
    <w:rsid w:val="003165EC"/>
    <w:rsid w:val="00316ED6"/>
    <w:rsid w:val="003177AC"/>
    <w:rsid w:val="00317AAA"/>
    <w:rsid w:val="0032057B"/>
    <w:rsid w:val="003214B0"/>
    <w:rsid w:val="00331210"/>
    <w:rsid w:val="003363F7"/>
    <w:rsid w:val="0034000C"/>
    <w:rsid w:val="0034235E"/>
    <w:rsid w:val="00351702"/>
    <w:rsid w:val="00352461"/>
    <w:rsid w:val="003570C6"/>
    <w:rsid w:val="00361CCA"/>
    <w:rsid w:val="003632C6"/>
    <w:rsid w:val="0036564C"/>
    <w:rsid w:val="003673E8"/>
    <w:rsid w:val="0037124B"/>
    <w:rsid w:val="00376426"/>
    <w:rsid w:val="0038006A"/>
    <w:rsid w:val="0038042C"/>
    <w:rsid w:val="00380904"/>
    <w:rsid w:val="00384D88"/>
    <w:rsid w:val="00385407"/>
    <w:rsid w:val="00385C98"/>
    <w:rsid w:val="00390B6D"/>
    <w:rsid w:val="00391459"/>
    <w:rsid w:val="0039280F"/>
    <w:rsid w:val="00392A0E"/>
    <w:rsid w:val="003959A3"/>
    <w:rsid w:val="00397244"/>
    <w:rsid w:val="003A0098"/>
    <w:rsid w:val="003A1A0A"/>
    <w:rsid w:val="003A3755"/>
    <w:rsid w:val="003A4022"/>
    <w:rsid w:val="003A436F"/>
    <w:rsid w:val="003A4496"/>
    <w:rsid w:val="003A5ADF"/>
    <w:rsid w:val="003A66FB"/>
    <w:rsid w:val="003A7E05"/>
    <w:rsid w:val="003B372B"/>
    <w:rsid w:val="003B438D"/>
    <w:rsid w:val="003B45E3"/>
    <w:rsid w:val="003B57F4"/>
    <w:rsid w:val="003B605A"/>
    <w:rsid w:val="003B63B5"/>
    <w:rsid w:val="003C057D"/>
    <w:rsid w:val="003C0F39"/>
    <w:rsid w:val="003C19CD"/>
    <w:rsid w:val="003C37B1"/>
    <w:rsid w:val="003C3C0E"/>
    <w:rsid w:val="003C5A1B"/>
    <w:rsid w:val="003C67C3"/>
    <w:rsid w:val="003D028B"/>
    <w:rsid w:val="003D0B97"/>
    <w:rsid w:val="003D152F"/>
    <w:rsid w:val="003D1C18"/>
    <w:rsid w:val="003D1E67"/>
    <w:rsid w:val="003D3431"/>
    <w:rsid w:val="003D464C"/>
    <w:rsid w:val="003D56B2"/>
    <w:rsid w:val="003D7757"/>
    <w:rsid w:val="003E0B69"/>
    <w:rsid w:val="003E318B"/>
    <w:rsid w:val="003E46AE"/>
    <w:rsid w:val="003F1BEF"/>
    <w:rsid w:val="003F406D"/>
    <w:rsid w:val="003F42B2"/>
    <w:rsid w:val="003F46FC"/>
    <w:rsid w:val="003F4AA0"/>
    <w:rsid w:val="003F4D20"/>
    <w:rsid w:val="003F5A98"/>
    <w:rsid w:val="00402BE9"/>
    <w:rsid w:val="004031DE"/>
    <w:rsid w:val="0040715F"/>
    <w:rsid w:val="004073A1"/>
    <w:rsid w:val="00413087"/>
    <w:rsid w:val="00415B39"/>
    <w:rsid w:val="004169A1"/>
    <w:rsid w:val="00416B18"/>
    <w:rsid w:val="00417A74"/>
    <w:rsid w:val="00422A96"/>
    <w:rsid w:val="00422F10"/>
    <w:rsid w:val="00424FEB"/>
    <w:rsid w:val="00425EBD"/>
    <w:rsid w:val="00430E52"/>
    <w:rsid w:val="004313BC"/>
    <w:rsid w:val="00431AD5"/>
    <w:rsid w:val="004367B1"/>
    <w:rsid w:val="0043718E"/>
    <w:rsid w:val="00440FE2"/>
    <w:rsid w:val="00445F52"/>
    <w:rsid w:val="00450AC2"/>
    <w:rsid w:val="00450F0E"/>
    <w:rsid w:val="00453731"/>
    <w:rsid w:val="004571AC"/>
    <w:rsid w:val="00460AE8"/>
    <w:rsid w:val="00461BA7"/>
    <w:rsid w:val="00462B23"/>
    <w:rsid w:val="004635D8"/>
    <w:rsid w:val="004651D4"/>
    <w:rsid w:val="004657E6"/>
    <w:rsid w:val="00467096"/>
    <w:rsid w:val="0047127A"/>
    <w:rsid w:val="00473893"/>
    <w:rsid w:val="00473D56"/>
    <w:rsid w:val="00474405"/>
    <w:rsid w:val="00475687"/>
    <w:rsid w:val="00475E54"/>
    <w:rsid w:val="0047736C"/>
    <w:rsid w:val="0048152F"/>
    <w:rsid w:val="00482AD4"/>
    <w:rsid w:val="00482F79"/>
    <w:rsid w:val="0048328D"/>
    <w:rsid w:val="00483FFE"/>
    <w:rsid w:val="00484064"/>
    <w:rsid w:val="00485164"/>
    <w:rsid w:val="00485CD1"/>
    <w:rsid w:val="004868ED"/>
    <w:rsid w:val="00486D37"/>
    <w:rsid w:val="00487817"/>
    <w:rsid w:val="004907AE"/>
    <w:rsid w:val="00490DA1"/>
    <w:rsid w:val="00490E44"/>
    <w:rsid w:val="00491E13"/>
    <w:rsid w:val="0049208E"/>
    <w:rsid w:val="00493FAC"/>
    <w:rsid w:val="004941C6"/>
    <w:rsid w:val="00497397"/>
    <w:rsid w:val="004A3E2B"/>
    <w:rsid w:val="004A5808"/>
    <w:rsid w:val="004A5D58"/>
    <w:rsid w:val="004A5EE7"/>
    <w:rsid w:val="004A67A0"/>
    <w:rsid w:val="004A73B4"/>
    <w:rsid w:val="004B0FCA"/>
    <w:rsid w:val="004B138F"/>
    <w:rsid w:val="004B219F"/>
    <w:rsid w:val="004B513C"/>
    <w:rsid w:val="004B6CF5"/>
    <w:rsid w:val="004C0D36"/>
    <w:rsid w:val="004C28ED"/>
    <w:rsid w:val="004C3D18"/>
    <w:rsid w:val="004C43A2"/>
    <w:rsid w:val="004C491B"/>
    <w:rsid w:val="004D02BE"/>
    <w:rsid w:val="004D459D"/>
    <w:rsid w:val="004D556F"/>
    <w:rsid w:val="004D5DCE"/>
    <w:rsid w:val="004D6389"/>
    <w:rsid w:val="004E0E96"/>
    <w:rsid w:val="004E1600"/>
    <w:rsid w:val="004E1C82"/>
    <w:rsid w:val="004E23AD"/>
    <w:rsid w:val="004E3A3C"/>
    <w:rsid w:val="004E3DA1"/>
    <w:rsid w:val="004E504A"/>
    <w:rsid w:val="004E57D3"/>
    <w:rsid w:val="004E6F17"/>
    <w:rsid w:val="004F0694"/>
    <w:rsid w:val="004F0EE7"/>
    <w:rsid w:val="004F1F24"/>
    <w:rsid w:val="004F28B8"/>
    <w:rsid w:val="004F2F86"/>
    <w:rsid w:val="004F7829"/>
    <w:rsid w:val="00501C7B"/>
    <w:rsid w:val="00505CF0"/>
    <w:rsid w:val="00506B1B"/>
    <w:rsid w:val="00510492"/>
    <w:rsid w:val="0051136F"/>
    <w:rsid w:val="00511EB0"/>
    <w:rsid w:val="005126AA"/>
    <w:rsid w:val="00514CF7"/>
    <w:rsid w:val="00514E5B"/>
    <w:rsid w:val="0052127C"/>
    <w:rsid w:val="00521BEF"/>
    <w:rsid w:val="00521EE6"/>
    <w:rsid w:val="00523F2D"/>
    <w:rsid w:val="0052578D"/>
    <w:rsid w:val="00531BE3"/>
    <w:rsid w:val="00532932"/>
    <w:rsid w:val="0053391A"/>
    <w:rsid w:val="00535AD6"/>
    <w:rsid w:val="00535DC3"/>
    <w:rsid w:val="0053655A"/>
    <w:rsid w:val="005377B1"/>
    <w:rsid w:val="00537F8C"/>
    <w:rsid w:val="00540B08"/>
    <w:rsid w:val="0054148C"/>
    <w:rsid w:val="00541645"/>
    <w:rsid w:val="00541842"/>
    <w:rsid w:val="00544114"/>
    <w:rsid w:val="005445F0"/>
    <w:rsid w:val="00547B55"/>
    <w:rsid w:val="0055068A"/>
    <w:rsid w:val="0055258F"/>
    <w:rsid w:val="00553256"/>
    <w:rsid w:val="0055445C"/>
    <w:rsid w:val="005565DA"/>
    <w:rsid w:val="00557A7F"/>
    <w:rsid w:val="00560207"/>
    <w:rsid w:val="00561025"/>
    <w:rsid w:val="005617C2"/>
    <w:rsid w:val="00561AF5"/>
    <w:rsid w:val="0056376B"/>
    <w:rsid w:val="00563B13"/>
    <w:rsid w:val="00564F1A"/>
    <w:rsid w:val="00565CF0"/>
    <w:rsid w:val="00565E00"/>
    <w:rsid w:val="0056717F"/>
    <w:rsid w:val="0056725C"/>
    <w:rsid w:val="00567369"/>
    <w:rsid w:val="005673E1"/>
    <w:rsid w:val="005710EA"/>
    <w:rsid w:val="00571493"/>
    <w:rsid w:val="00571D1D"/>
    <w:rsid w:val="00573B52"/>
    <w:rsid w:val="0057524C"/>
    <w:rsid w:val="005826D2"/>
    <w:rsid w:val="00582C4A"/>
    <w:rsid w:val="00582C9E"/>
    <w:rsid w:val="00583C27"/>
    <w:rsid w:val="00584FB4"/>
    <w:rsid w:val="00585399"/>
    <w:rsid w:val="00585DEB"/>
    <w:rsid w:val="00586013"/>
    <w:rsid w:val="00586084"/>
    <w:rsid w:val="00591070"/>
    <w:rsid w:val="00595159"/>
    <w:rsid w:val="0059625E"/>
    <w:rsid w:val="00596BBD"/>
    <w:rsid w:val="005A1418"/>
    <w:rsid w:val="005A18F6"/>
    <w:rsid w:val="005A1AD8"/>
    <w:rsid w:val="005A351B"/>
    <w:rsid w:val="005A47BB"/>
    <w:rsid w:val="005A5971"/>
    <w:rsid w:val="005A6AB6"/>
    <w:rsid w:val="005B0E45"/>
    <w:rsid w:val="005B2011"/>
    <w:rsid w:val="005B2635"/>
    <w:rsid w:val="005B3676"/>
    <w:rsid w:val="005B3BE5"/>
    <w:rsid w:val="005B4DF0"/>
    <w:rsid w:val="005B4FB5"/>
    <w:rsid w:val="005B5635"/>
    <w:rsid w:val="005B7994"/>
    <w:rsid w:val="005C30A7"/>
    <w:rsid w:val="005C3730"/>
    <w:rsid w:val="005C5998"/>
    <w:rsid w:val="005D0425"/>
    <w:rsid w:val="005D1374"/>
    <w:rsid w:val="005D1B69"/>
    <w:rsid w:val="005D21A1"/>
    <w:rsid w:val="005D24FC"/>
    <w:rsid w:val="005D354E"/>
    <w:rsid w:val="005D39FB"/>
    <w:rsid w:val="005D6409"/>
    <w:rsid w:val="005E002A"/>
    <w:rsid w:val="005E140E"/>
    <w:rsid w:val="005E43B7"/>
    <w:rsid w:val="005E4499"/>
    <w:rsid w:val="005E4C24"/>
    <w:rsid w:val="005E516A"/>
    <w:rsid w:val="005E7BD5"/>
    <w:rsid w:val="005F1956"/>
    <w:rsid w:val="005F1A85"/>
    <w:rsid w:val="005F4EBC"/>
    <w:rsid w:val="005F743D"/>
    <w:rsid w:val="00600B57"/>
    <w:rsid w:val="00601770"/>
    <w:rsid w:val="00603545"/>
    <w:rsid w:val="00604167"/>
    <w:rsid w:val="00604EB2"/>
    <w:rsid w:val="00612DDC"/>
    <w:rsid w:val="00614D0C"/>
    <w:rsid w:val="00615F84"/>
    <w:rsid w:val="00617308"/>
    <w:rsid w:val="00617482"/>
    <w:rsid w:val="006174A1"/>
    <w:rsid w:val="00620998"/>
    <w:rsid w:val="00622270"/>
    <w:rsid w:val="00622414"/>
    <w:rsid w:val="00622B7C"/>
    <w:rsid w:val="0062417C"/>
    <w:rsid w:val="00624C6C"/>
    <w:rsid w:val="00631B42"/>
    <w:rsid w:val="00632CE8"/>
    <w:rsid w:val="00633D51"/>
    <w:rsid w:val="006364F8"/>
    <w:rsid w:val="006366FA"/>
    <w:rsid w:val="00637130"/>
    <w:rsid w:val="00640CFD"/>
    <w:rsid w:val="006444FD"/>
    <w:rsid w:val="00644B72"/>
    <w:rsid w:val="00645C71"/>
    <w:rsid w:val="006465FC"/>
    <w:rsid w:val="00650EA9"/>
    <w:rsid w:val="006515BE"/>
    <w:rsid w:val="006535F9"/>
    <w:rsid w:val="00656DBD"/>
    <w:rsid w:val="006642A1"/>
    <w:rsid w:val="006650AF"/>
    <w:rsid w:val="00665844"/>
    <w:rsid w:val="0066622A"/>
    <w:rsid w:val="00666644"/>
    <w:rsid w:val="00667D3E"/>
    <w:rsid w:val="006715D3"/>
    <w:rsid w:val="00671E8E"/>
    <w:rsid w:val="006745EA"/>
    <w:rsid w:val="00675263"/>
    <w:rsid w:val="006760BB"/>
    <w:rsid w:val="0068384D"/>
    <w:rsid w:val="0068395B"/>
    <w:rsid w:val="00684F4C"/>
    <w:rsid w:val="006855AE"/>
    <w:rsid w:val="00686A7E"/>
    <w:rsid w:val="00686D9D"/>
    <w:rsid w:val="006870D0"/>
    <w:rsid w:val="006903EB"/>
    <w:rsid w:val="006923F9"/>
    <w:rsid w:val="00692F17"/>
    <w:rsid w:val="00693546"/>
    <w:rsid w:val="00693683"/>
    <w:rsid w:val="0069428D"/>
    <w:rsid w:val="006A0D51"/>
    <w:rsid w:val="006A10C7"/>
    <w:rsid w:val="006A3B38"/>
    <w:rsid w:val="006A5EA6"/>
    <w:rsid w:val="006A6681"/>
    <w:rsid w:val="006B01AA"/>
    <w:rsid w:val="006B18D9"/>
    <w:rsid w:val="006B1EA6"/>
    <w:rsid w:val="006B3F4E"/>
    <w:rsid w:val="006B49D2"/>
    <w:rsid w:val="006B4CC4"/>
    <w:rsid w:val="006B506B"/>
    <w:rsid w:val="006B5525"/>
    <w:rsid w:val="006B68E5"/>
    <w:rsid w:val="006C32DD"/>
    <w:rsid w:val="006C4EB6"/>
    <w:rsid w:val="006C6308"/>
    <w:rsid w:val="006C6769"/>
    <w:rsid w:val="006C746E"/>
    <w:rsid w:val="006D0D0F"/>
    <w:rsid w:val="006D14DE"/>
    <w:rsid w:val="006D36D9"/>
    <w:rsid w:val="006D3B5B"/>
    <w:rsid w:val="006D4038"/>
    <w:rsid w:val="006D50EC"/>
    <w:rsid w:val="006D7402"/>
    <w:rsid w:val="006D7D1E"/>
    <w:rsid w:val="006E3528"/>
    <w:rsid w:val="006E4D08"/>
    <w:rsid w:val="006E72EB"/>
    <w:rsid w:val="006E7CAF"/>
    <w:rsid w:val="006F0F1A"/>
    <w:rsid w:val="006F11F9"/>
    <w:rsid w:val="006F15D0"/>
    <w:rsid w:val="006F265C"/>
    <w:rsid w:val="006F3B36"/>
    <w:rsid w:val="006F569B"/>
    <w:rsid w:val="006F73A7"/>
    <w:rsid w:val="006F7749"/>
    <w:rsid w:val="00700AFB"/>
    <w:rsid w:val="007045D9"/>
    <w:rsid w:val="00705645"/>
    <w:rsid w:val="00705F1A"/>
    <w:rsid w:val="00711D7C"/>
    <w:rsid w:val="0071250B"/>
    <w:rsid w:val="00713875"/>
    <w:rsid w:val="00713F75"/>
    <w:rsid w:val="007151E5"/>
    <w:rsid w:val="00717588"/>
    <w:rsid w:val="007179CB"/>
    <w:rsid w:val="00722123"/>
    <w:rsid w:val="007231D0"/>
    <w:rsid w:val="00725F76"/>
    <w:rsid w:val="00726376"/>
    <w:rsid w:val="00727B98"/>
    <w:rsid w:val="0073446E"/>
    <w:rsid w:val="00736537"/>
    <w:rsid w:val="00737430"/>
    <w:rsid w:val="007403AF"/>
    <w:rsid w:val="00742C36"/>
    <w:rsid w:val="00743B7F"/>
    <w:rsid w:val="007441F6"/>
    <w:rsid w:val="00744E93"/>
    <w:rsid w:val="00747953"/>
    <w:rsid w:val="00750C2E"/>
    <w:rsid w:val="0075181B"/>
    <w:rsid w:val="00754AC7"/>
    <w:rsid w:val="0075629F"/>
    <w:rsid w:val="00756929"/>
    <w:rsid w:val="007573D1"/>
    <w:rsid w:val="00757BEF"/>
    <w:rsid w:val="00764744"/>
    <w:rsid w:val="007653CB"/>
    <w:rsid w:val="00765D5B"/>
    <w:rsid w:val="00766452"/>
    <w:rsid w:val="0076718B"/>
    <w:rsid w:val="0077158F"/>
    <w:rsid w:val="007732BD"/>
    <w:rsid w:val="007733EC"/>
    <w:rsid w:val="00774937"/>
    <w:rsid w:val="00774D9E"/>
    <w:rsid w:val="007778B9"/>
    <w:rsid w:val="007805AC"/>
    <w:rsid w:val="00781511"/>
    <w:rsid w:val="00782477"/>
    <w:rsid w:val="007827C8"/>
    <w:rsid w:val="0078561D"/>
    <w:rsid w:val="00785852"/>
    <w:rsid w:val="0078692A"/>
    <w:rsid w:val="00786B6B"/>
    <w:rsid w:val="0078763F"/>
    <w:rsid w:val="007909E8"/>
    <w:rsid w:val="00792CFC"/>
    <w:rsid w:val="00792F6C"/>
    <w:rsid w:val="007946B6"/>
    <w:rsid w:val="00794A2F"/>
    <w:rsid w:val="007961F7"/>
    <w:rsid w:val="00796CDF"/>
    <w:rsid w:val="007A220C"/>
    <w:rsid w:val="007A3087"/>
    <w:rsid w:val="007A4B87"/>
    <w:rsid w:val="007A542E"/>
    <w:rsid w:val="007A6EEB"/>
    <w:rsid w:val="007B1E33"/>
    <w:rsid w:val="007B259F"/>
    <w:rsid w:val="007B51B5"/>
    <w:rsid w:val="007B6398"/>
    <w:rsid w:val="007B6AC5"/>
    <w:rsid w:val="007C02E9"/>
    <w:rsid w:val="007C08E5"/>
    <w:rsid w:val="007C1E38"/>
    <w:rsid w:val="007C1FA2"/>
    <w:rsid w:val="007C3C09"/>
    <w:rsid w:val="007C7B40"/>
    <w:rsid w:val="007D1E53"/>
    <w:rsid w:val="007D2D2B"/>
    <w:rsid w:val="007D3E96"/>
    <w:rsid w:val="007D490B"/>
    <w:rsid w:val="007D6F18"/>
    <w:rsid w:val="007E0608"/>
    <w:rsid w:val="007E08E2"/>
    <w:rsid w:val="007E098C"/>
    <w:rsid w:val="007E1929"/>
    <w:rsid w:val="007E2764"/>
    <w:rsid w:val="007E304D"/>
    <w:rsid w:val="007E4CFA"/>
    <w:rsid w:val="007E4F3A"/>
    <w:rsid w:val="007E5A2C"/>
    <w:rsid w:val="007E5F09"/>
    <w:rsid w:val="007E6398"/>
    <w:rsid w:val="007E700F"/>
    <w:rsid w:val="007F0F03"/>
    <w:rsid w:val="007F21CC"/>
    <w:rsid w:val="00804C26"/>
    <w:rsid w:val="00807636"/>
    <w:rsid w:val="0081076C"/>
    <w:rsid w:val="008109DE"/>
    <w:rsid w:val="0081143F"/>
    <w:rsid w:val="00811FA2"/>
    <w:rsid w:val="008141D2"/>
    <w:rsid w:val="00815EC2"/>
    <w:rsid w:val="00821A13"/>
    <w:rsid w:val="0082267B"/>
    <w:rsid w:val="00823362"/>
    <w:rsid w:val="0083044C"/>
    <w:rsid w:val="00833E1F"/>
    <w:rsid w:val="00833FB3"/>
    <w:rsid w:val="008350B7"/>
    <w:rsid w:val="00836DB0"/>
    <w:rsid w:val="00840677"/>
    <w:rsid w:val="00851A57"/>
    <w:rsid w:val="00856219"/>
    <w:rsid w:val="0086053A"/>
    <w:rsid w:val="0086084E"/>
    <w:rsid w:val="008620F6"/>
    <w:rsid w:val="00862361"/>
    <w:rsid w:val="00864B10"/>
    <w:rsid w:val="00864C36"/>
    <w:rsid w:val="00864DC5"/>
    <w:rsid w:val="008650D7"/>
    <w:rsid w:val="0086749F"/>
    <w:rsid w:val="00873A96"/>
    <w:rsid w:val="0087441D"/>
    <w:rsid w:val="00874523"/>
    <w:rsid w:val="008776BF"/>
    <w:rsid w:val="0088005A"/>
    <w:rsid w:val="00880578"/>
    <w:rsid w:val="00883D94"/>
    <w:rsid w:val="008847B1"/>
    <w:rsid w:val="00884AEB"/>
    <w:rsid w:val="0088621C"/>
    <w:rsid w:val="008863A7"/>
    <w:rsid w:val="00886D3C"/>
    <w:rsid w:val="00890040"/>
    <w:rsid w:val="008912CD"/>
    <w:rsid w:val="0089427A"/>
    <w:rsid w:val="008968B1"/>
    <w:rsid w:val="008975F4"/>
    <w:rsid w:val="008A046E"/>
    <w:rsid w:val="008A0E45"/>
    <w:rsid w:val="008A2DF8"/>
    <w:rsid w:val="008A50C3"/>
    <w:rsid w:val="008A53D3"/>
    <w:rsid w:val="008B01C0"/>
    <w:rsid w:val="008B361D"/>
    <w:rsid w:val="008B5157"/>
    <w:rsid w:val="008B5D6E"/>
    <w:rsid w:val="008B5F8C"/>
    <w:rsid w:val="008B6B9A"/>
    <w:rsid w:val="008B7039"/>
    <w:rsid w:val="008C3144"/>
    <w:rsid w:val="008C317A"/>
    <w:rsid w:val="008C35EB"/>
    <w:rsid w:val="008C59F5"/>
    <w:rsid w:val="008C6F62"/>
    <w:rsid w:val="008C799E"/>
    <w:rsid w:val="008D03E7"/>
    <w:rsid w:val="008D0B20"/>
    <w:rsid w:val="008D691F"/>
    <w:rsid w:val="008D69C7"/>
    <w:rsid w:val="008D79EC"/>
    <w:rsid w:val="008E0AFF"/>
    <w:rsid w:val="008E2A11"/>
    <w:rsid w:val="008E37B5"/>
    <w:rsid w:val="008E4867"/>
    <w:rsid w:val="008F0711"/>
    <w:rsid w:val="008F1302"/>
    <w:rsid w:val="008F2664"/>
    <w:rsid w:val="008F51DA"/>
    <w:rsid w:val="009007B2"/>
    <w:rsid w:val="009127CF"/>
    <w:rsid w:val="00913D6B"/>
    <w:rsid w:val="00914209"/>
    <w:rsid w:val="00914E8C"/>
    <w:rsid w:val="00915BC2"/>
    <w:rsid w:val="009177BF"/>
    <w:rsid w:val="00920E34"/>
    <w:rsid w:val="009212CA"/>
    <w:rsid w:val="0092177D"/>
    <w:rsid w:val="00921F94"/>
    <w:rsid w:val="00922AA3"/>
    <w:rsid w:val="0092302F"/>
    <w:rsid w:val="00924215"/>
    <w:rsid w:val="00925E2B"/>
    <w:rsid w:val="00930293"/>
    <w:rsid w:val="00933FBD"/>
    <w:rsid w:val="0093549B"/>
    <w:rsid w:val="009354F4"/>
    <w:rsid w:val="0094032D"/>
    <w:rsid w:val="009409AA"/>
    <w:rsid w:val="00941286"/>
    <w:rsid w:val="00942C70"/>
    <w:rsid w:val="0094352A"/>
    <w:rsid w:val="00943EC1"/>
    <w:rsid w:val="00943EE0"/>
    <w:rsid w:val="00945484"/>
    <w:rsid w:val="00945E95"/>
    <w:rsid w:val="0094625B"/>
    <w:rsid w:val="00946441"/>
    <w:rsid w:val="00946C14"/>
    <w:rsid w:val="009477F2"/>
    <w:rsid w:val="009479B4"/>
    <w:rsid w:val="00947F68"/>
    <w:rsid w:val="00947F86"/>
    <w:rsid w:val="0095001E"/>
    <w:rsid w:val="0095244B"/>
    <w:rsid w:val="0095392A"/>
    <w:rsid w:val="00953BD9"/>
    <w:rsid w:val="00955BCE"/>
    <w:rsid w:val="00957730"/>
    <w:rsid w:val="00957DF0"/>
    <w:rsid w:val="009609BA"/>
    <w:rsid w:val="0096350D"/>
    <w:rsid w:val="009647B4"/>
    <w:rsid w:val="00965832"/>
    <w:rsid w:val="009669DD"/>
    <w:rsid w:val="00967643"/>
    <w:rsid w:val="009703B3"/>
    <w:rsid w:val="00970864"/>
    <w:rsid w:val="0097513E"/>
    <w:rsid w:val="0098391D"/>
    <w:rsid w:val="009842BE"/>
    <w:rsid w:val="00985425"/>
    <w:rsid w:val="0098594F"/>
    <w:rsid w:val="00987BB1"/>
    <w:rsid w:val="00987E84"/>
    <w:rsid w:val="00993FD4"/>
    <w:rsid w:val="0099624E"/>
    <w:rsid w:val="00997155"/>
    <w:rsid w:val="00997642"/>
    <w:rsid w:val="009A240E"/>
    <w:rsid w:val="009A27AA"/>
    <w:rsid w:val="009A2A73"/>
    <w:rsid w:val="009A3C58"/>
    <w:rsid w:val="009A48DD"/>
    <w:rsid w:val="009A6AFF"/>
    <w:rsid w:val="009B0191"/>
    <w:rsid w:val="009B17CB"/>
    <w:rsid w:val="009B1BB4"/>
    <w:rsid w:val="009B46DA"/>
    <w:rsid w:val="009B471C"/>
    <w:rsid w:val="009B7E07"/>
    <w:rsid w:val="009C13E2"/>
    <w:rsid w:val="009C3012"/>
    <w:rsid w:val="009C3346"/>
    <w:rsid w:val="009C33C8"/>
    <w:rsid w:val="009C3A5F"/>
    <w:rsid w:val="009C5238"/>
    <w:rsid w:val="009C57B1"/>
    <w:rsid w:val="009C5985"/>
    <w:rsid w:val="009D1B28"/>
    <w:rsid w:val="009D1C6B"/>
    <w:rsid w:val="009E5526"/>
    <w:rsid w:val="009E6C7C"/>
    <w:rsid w:val="009E7807"/>
    <w:rsid w:val="009E7BBD"/>
    <w:rsid w:val="009F0D02"/>
    <w:rsid w:val="009F31A0"/>
    <w:rsid w:val="009F562B"/>
    <w:rsid w:val="009F5CB1"/>
    <w:rsid w:val="00A002BE"/>
    <w:rsid w:val="00A021EC"/>
    <w:rsid w:val="00A02201"/>
    <w:rsid w:val="00A04FEE"/>
    <w:rsid w:val="00A0678C"/>
    <w:rsid w:val="00A07566"/>
    <w:rsid w:val="00A07D2E"/>
    <w:rsid w:val="00A10132"/>
    <w:rsid w:val="00A11339"/>
    <w:rsid w:val="00A12421"/>
    <w:rsid w:val="00A13126"/>
    <w:rsid w:val="00A133DE"/>
    <w:rsid w:val="00A147EF"/>
    <w:rsid w:val="00A14E54"/>
    <w:rsid w:val="00A17AD2"/>
    <w:rsid w:val="00A17EDB"/>
    <w:rsid w:val="00A218CF"/>
    <w:rsid w:val="00A2249C"/>
    <w:rsid w:val="00A224CD"/>
    <w:rsid w:val="00A23138"/>
    <w:rsid w:val="00A26D6D"/>
    <w:rsid w:val="00A30E3F"/>
    <w:rsid w:val="00A319DC"/>
    <w:rsid w:val="00A35CF1"/>
    <w:rsid w:val="00A36B71"/>
    <w:rsid w:val="00A3706B"/>
    <w:rsid w:val="00A377FC"/>
    <w:rsid w:val="00A4003A"/>
    <w:rsid w:val="00A44BFA"/>
    <w:rsid w:val="00A46153"/>
    <w:rsid w:val="00A4685C"/>
    <w:rsid w:val="00A47092"/>
    <w:rsid w:val="00A47B10"/>
    <w:rsid w:val="00A50088"/>
    <w:rsid w:val="00A509B4"/>
    <w:rsid w:val="00A51980"/>
    <w:rsid w:val="00A52A8F"/>
    <w:rsid w:val="00A6028C"/>
    <w:rsid w:val="00A602A8"/>
    <w:rsid w:val="00A607C5"/>
    <w:rsid w:val="00A616CB"/>
    <w:rsid w:val="00A62E41"/>
    <w:rsid w:val="00A65497"/>
    <w:rsid w:val="00A66756"/>
    <w:rsid w:val="00A67FA8"/>
    <w:rsid w:val="00A7019D"/>
    <w:rsid w:val="00A70DB6"/>
    <w:rsid w:val="00A71C6D"/>
    <w:rsid w:val="00A725B3"/>
    <w:rsid w:val="00A7353F"/>
    <w:rsid w:val="00A75B25"/>
    <w:rsid w:val="00A80A34"/>
    <w:rsid w:val="00A83023"/>
    <w:rsid w:val="00A8382C"/>
    <w:rsid w:val="00A84049"/>
    <w:rsid w:val="00A842AC"/>
    <w:rsid w:val="00A92E52"/>
    <w:rsid w:val="00A9439C"/>
    <w:rsid w:val="00A94BC9"/>
    <w:rsid w:val="00AA20F5"/>
    <w:rsid w:val="00AA3E10"/>
    <w:rsid w:val="00AA4065"/>
    <w:rsid w:val="00AA43C4"/>
    <w:rsid w:val="00AA5324"/>
    <w:rsid w:val="00AA5A34"/>
    <w:rsid w:val="00AB05EF"/>
    <w:rsid w:val="00AB28A3"/>
    <w:rsid w:val="00AB28B2"/>
    <w:rsid w:val="00AB3D1D"/>
    <w:rsid w:val="00AB7137"/>
    <w:rsid w:val="00AC104B"/>
    <w:rsid w:val="00AC5FF1"/>
    <w:rsid w:val="00AD0309"/>
    <w:rsid w:val="00AD2E1C"/>
    <w:rsid w:val="00AD441C"/>
    <w:rsid w:val="00AD4787"/>
    <w:rsid w:val="00AD4805"/>
    <w:rsid w:val="00AD5142"/>
    <w:rsid w:val="00AD7300"/>
    <w:rsid w:val="00AD792B"/>
    <w:rsid w:val="00AD7943"/>
    <w:rsid w:val="00AD7EEF"/>
    <w:rsid w:val="00AE0610"/>
    <w:rsid w:val="00AE109A"/>
    <w:rsid w:val="00AE6E76"/>
    <w:rsid w:val="00AE7811"/>
    <w:rsid w:val="00AE7C9C"/>
    <w:rsid w:val="00AF1CD1"/>
    <w:rsid w:val="00B0168B"/>
    <w:rsid w:val="00B02362"/>
    <w:rsid w:val="00B03B3A"/>
    <w:rsid w:val="00B03FC4"/>
    <w:rsid w:val="00B05D2B"/>
    <w:rsid w:val="00B0626B"/>
    <w:rsid w:val="00B14124"/>
    <w:rsid w:val="00B1499C"/>
    <w:rsid w:val="00B1550C"/>
    <w:rsid w:val="00B17AB1"/>
    <w:rsid w:val="00B23440"/>
    <w:rsid w:val="00B33CE9"/>
    <w:rsid w:val="00B34D4B"/>
    <w:rsid w:val="00B36FE7"/>
    <w:rsid w:val="00B37467"/>
    <w:rsid w:val="00B41A2D"/>
    <w:rsid w:val="00B428CC"/>
    <w:rsid w:val="00B43109"/>
    <w:rsid w:val="00B43146"/>
    <w:rsid w:val="00B438F0"/>
    <w:rsid w:val="00B450D9"/>
    <w:rsid w:val="00B4668F"/>
    <w:rsid w:val="00B47EAA"/>
    <w:rsid w:val="00B51957"/>
    <w:rsid w:val="00B5220E"/>
    <w:rsid w:val="00B526DC"/>
    <w:rsid w:val="00B52782"/>
    <w:rsid w:val="00B546D9"/>
    <w:rsid w:val="00B550C9"/>
    <w:rsid w:val="00B55416"/>
    <w:rsid w:val="00B57125"/>
    <w:rsid w:val="00B633D5"/>
    <w:rsid w:val="00B636AA"/>
    <w:rsid w:val="00B63A4B"/>
    <w:rsid w:val="00B651CA"/>
    <w:rsid w:val="00B67303"/>
    <w:rsid w:val="00B67DC7"/>
    <w:rsid w:val="00B67EA1"/>
    <w:rsid w:val="00B710FF"/>
    <w:rsid w:val="00B71A4E"/>
    <w:rsid w:val="00B721C9"/>
    <w:rsid w:val="00B72549"/>
    <w:rsid w:val="00B73BEC"/>
    <w:rsid w:val="00B753BC"/>
    <w:rsid w:val="00B776D2"/>
    <w:rsid w:val="00B81562"/>
    <w:rsid w:val="00B82573"/>
    <w:rsid w:val="00B82764"/>
    <w:rsid w:val="00B83109"/>
    <w:rsid w:val="00B87E28"/>
    <w:rsid w:val="00B92EB8"/>
    <w:rsid w:val="00B94B74"/>
    <w:rsid w:val="00B96354"/>
    <w:rsid w:val="00B96C38"/>
    <w:rsid w:val="00B96EA3"/>
    <w:rsid w:val="00B973F1"/>
    <w:rsid w:val="00BA0DAB"/>
    <w:rsid w:val="00BA103F"/>
    <w:rsid w:val="00BA146D"/>
    <w:rsid w:val="00BA47DA"/>
    <w:rsid w:val="00BA4FCC"/>
    <w:rsid w:val="00BA7612"/>
    <w:rsid w:val="00BA76CE"/>
    <w:rsid w:val="00BB1E67"/>
    <w:rsid w:val="00BB20BE"/>
    <w:rsid w:val="00BB2EE3"/>
    <w:rsid w:val="00BB4725"/>
    <w:rsid w:val="00BB4919"/>
    <w:rsid w:val="00BB4F69"/>
    <w:rsid w:val="00BB5B81"/>
    <w:rsid w:val="00BB647D"/>
    <w:rsid w:val="00BB6A34"/>
    <w:rsid w:val="00BB7A09"/>
    <w:rsid w:val="00BB7C20"/>
    <w:rsid w:val="00BC02AD"/>
    <w:rsid w:val="00BC1D64"/>
    <w:rsid w:val="00BC3446"/>
    <w:rsid w:val="00BC36C9"/>
    <w:rsid w:val="00BC3C4F"/>
    <w:rsid w:val="00BC5F21"/>
    <w:rsid w:val="00BD149E"/>
    <w:rsid w:val="00BD1611"/>
    <w:rsid w:val="00BD3431"/>
    <w:rsid w:val="00BD45D2"/>
    <w:rsid w:val="00BD5A30"/>
    <w:rsid w:val="00BD5C3E"/>
    <w:rsid w:val="00BE0A1E"/>
    <w:rsid w:val="00BE1DF0"/>
    <w:rsid w:val="00BE3068"/>
    <w:rsid w:val="00BE4178"/>
    <w:rsid w:val="00BE4DC2"/>
    <w:rsid w:val="00BF0934"/>
    <w:rsid w:val="00BF0EF0"/>
    <w:rsid w:val="00BF1CC1"/>
    <w:rsid w:val="00BF1D50"/>
    <w:rsid w:val="00BF27A4"/>
    <w:rsid w:val="00BF29E1"/>
    <w:rsid w:val="00C000D7"/>
    <w:rsid w:val="00C00DD5"/>
    <w:rsid w:val="00C016EE"/>
    <w:rsid w:val="00C0395E"/>
    <w:rsid w:val="00C06D8E"/>
    <w:rsid w:val="00C0715B"/>
    <w:rsid w:val="00C10563"/>
    <w:rsid w:val="00C10865"/>
    <w:rsid w:val="00C11997"/>
    <w:rsid w:val="00C1407C"/>
    <w:rsid w:val="00C14AE7"/>
    <w:rsid w:val="00C14C18"/>
    <w:rsid w:val="00C151D6"/>
    <w:rsid w:val="00C15EE6"/>
    <w:rsid w:val="00C173D0"/>
    <w:rsid w:val="00C21B2C"/>
    <w:rsid w:val="00C223C4"/>
    <w:rsid w:val="00C2263C"/>
    <w:rsid w:val="00C24CBC"/>
    <w:rsid w:val="00C250A8"/>
    <w:rsid w:val="00C25399"/>
    <w:rsid w:val="00C25D90"/>
    <w:rsid w:val="00C26474"/>
    <w:rsid w:val="00C30C04"/>
    <w:rsid w:val="00C30D25"/>
    <w:rsid w:val="00C31A4A"/>
    <w:rsid w:val="00C3216A"/>
    <w:rsid w:val="00C326ED"/>
    <w:rsid w:val="00C32890"/>
    <w:rsid w:val="00C32FEF"/>
    <w:rsid w:val="00C357B4"/>
    <w:rsid w:val="00C36ECF"/>
    <w:rsid w:val="00C40C77"/>
    <w:rsid w:val="00C40DD3"/>
    <w:rsid w:val="00C43171"/>
    <w:rsid w:val="00C437C1"/>
    <w:rsid w:val="00C4468E"/>
    <w:rsid w:val="00C44F0F"/>
    <w:rsid w:val="00C50B40"/>
    <w:rsid w:val="00C52F27"/>
    <w:rsid w:val="00C557FD"/>
    <w:rsid w:val="00C56BEB"/>
    <w:rsid w:val="00C64ECF"/>
    <w:rsid w:val="00C64FD8"/>
    <w:rsid w:val="00C65660"/>
    <w:rsid w:val="00C66D7B"/>
    <w:rsid w:val="00C715F3"/>
    <w:rsid w:val="00C71D07"/>
    <w:rsid w:val="00C7290A"/>
    <w:rsid w:val="00C73F00"/>
    <w:rsid w:val="00C747EA"/>
    <w:rsid w:val="00C77C64"/>
    <w:rsid w:val="00C77E21"/>
    <w:rsid w:val="00C80362"/>
    <w:rsid w:val="00C80F64"/>
    <w:rsid w:val="00C82467"/>
    <w:rsid w:val="00C82F14"/>
    <w:rsid w:val="00C84F54"/>
    <w:rsid w:val="00C86976"/>
    <w:rsid w:val="00C8787B"/>
    <w:rsid w:val="00C9207C"/>
    <w:rsid w:val="00C929CC"/>
    <w:rsid w:val="00C9451A"/>
    <w:rsid w:val="00C9570E"/>
    <w:rsid w:val="00C97332"/>
    <w:rsid w:val="00C97868"/>
    <w:rsid w:val="00CA05A1"/>
    <w:rsid w:val="00CA0A69"/>
    <w:rsid w:val="00CA1AA3"/>
    <w:rsid w:val="00CA1E64"/>
    <w:rsid w:val="00CA3673"/>
    <w:rsid w:val="00CA4348"/>
    <w:rsid w:val="00CA584F"/>
    <w:rsid w:val="00CA62C2"/>
    <w:rsid w:val="00CB35D5"/>
    <w:rsid w:val="00CB68D2"/>
    <w:rsid w:val="00CB73F9"/>
    <w:rsid w:val="00CC13CC"/>
    <w:rsid w:val="00CC1CA1"/>
    <w:rsid w:val="00CC2A19"/>
    <w:rsid w:val="00CC4E69"/>
    <w:rsid w:val="00CC7E62"/>
    <w:rsid w:val="00CD1D36"/>
    <w:rsid w:val="00CD39A1"/>
    <w:rsid w:val="00CD5B39"/>
    <w:rsid w:val="00CD652F"/>
    <w:rsid w:val="00CD6DB3"/>
    <w:rsid w:val="00CE0CBD"/>
    <w:rsid w:val="00CE1641"/>
    <w:rsid w:val="00CE21B0"/>
    <w:rsid w:val="00CE235D"/>
    <w:rsid w:val="00CE44A4"/>
    <w:rsid w:val="00CE5224"/>
    <w:rsid w:val="00CE572F"/>
    <w:rsid w:val="00CE60F5"/>
    <w:rsid w:val="00CE73A2"/>
    <w:rsid w:val="00CF02CB"/>
    <w:rsid w:val="00CF4ECB"/>
    <w:rsid w:val="00CF5F5B"/>
    <w:rsid w:val="00CF7BF4"/>
    <w:rsid w:val="00D00A3B"/>
    <w:rsid w:val="00D00CD6"/>
    <w:rsid w:val="00D01481"/>
    <w:rsid w:val="00D01E67"/>
    <w:rsid w:val="00D024E5"/>
    <w:rsid w:val="00D02F63"/>
    <w:rsid w:val="00D049E3"/>
    <w:rsid w:val="00D07DC9"/>
    <w:rsid w:val="00D12661"/>
    <w:rsid w:val="00D13ED9"/>
    <w:rsid w:val="00D14BBE"/>
    <w:rsid w:val="00D15DF9"/>
    <w:rsid w:val="00D16355"/>
    <w:rsid w:val="00D16F10"/>
    <w:rsid w:val="00D20CA0"/>
    <w:rsid w:val="00D23F5D"/>
    <w:rsid w:val="00D26130"/>
    <w:rsid w:val="00D26F3B"/>
    <w:rsid w:val="00D302F5"/>
    <w:rsid w:val="00D3050C"/>
    <w:rsid w:val="00D3178F"/>
    <w:rsid w:val="00D32426"/>
    <w:rsid w:val="00D33178"/>
    <w:rsid w:val="00D36B32"/>
    <w:rsid w:val="00D40948"/>
    <w:rsid w:val="00D40C46"/>
    <w:rsid w:val="00D40F80"/>
    <w:rsid w:val="00D43D62"/>
    <w:rsid w:val="00D50B8A"/>
    <w:rsid w:val="00D51E43"/>
    <w:rsid w:val="00D54914"/>
    <w:rsid w:val="00D54F3E"/>
    <w:rsid w:val="00D60694"/>
    <w:rsid w:val="00D619CC"/>
    <w:rsid w:val="00D63206"/>
    <w:rsid w:val="00D63317"/>
    <w:rsid w:val="00D6440D"/>
    <w:rsid w:val="00D6527C"/>
    <w:rsid w:val="00D65E2B"/>
    <w:rsid w:val="00D672EE"/>
    <w:rsid w:val="00D7003D"/>
    <w:rsid w:val="00D70B9B"/>
    <w:rsid w:val="00D70BA8"/>
    <w:rsid w:val="00D71FF7"/>
    <w:rsid w:val="00D72CEE"/>
    <w:rsid w:val="00D7628D"/>
    <w:rsid w:val="00D768AC"/>
    <w:rsid w:val="00D83438"/>
    <w:rsid w:val="00D84069"/>
    <w:rsid w:val="00D90DE7"/>
    <w:rsid w:val="00D90E9B"/>
    <w:rsid w:val="00D93250"/>
    <w:rsid w:val="00D94388"/>
    <w:rsid w:val="00D94FD2"/>
    <w:rsid w:val="00D95DA5"/>
    <w:rsid w:val="00DA17C9"/>
    <w:rsid w:val="00DA24C9"/>
    <w:rsid w:val="00DA3B6A"/>
    <w:rsid w:val="00DA6B24"/>
    <w:rsid w:val="00DA77D7"/>
    <w:rsid w:val="00DA7F35"/>
    <w:rsid w:val="00DB1DA2"/>
    <w:rsid w:val="00DB226E"/>
    <w:rsid w:val="00DB301E"/>
    <w:rsid w:val="00DB4A0D"/>
    <w:rsid w:val="00DB50B5"/>
    <w:rsid w:val="00DB52C4"/>
    <w:rsid w:val="00DB6186"/>
    <w:rsid w:val="00DB6896"/>
    <w:rsid w:val="00DB7370"/>
    <w:rsid w:val="00DC05E7"/>
    <w:rsid w:val="00DC2CC4"/>
    <w:rsid w:val="00DC3ECE"/>
    <w:rsid w:val="00DC5477"/>
    <w:rsid w:val="00DC6989"/>
    <w:rsid w:val="00DD0BCF"/>
    <w:rsid w:val="00DD0EF9"/>
    <w:rsid w:val="00DD4ABA"/>
    <w:rsid w:val="00DD5554"/>
    <w:rsid w:val="00DE1883"/>
    <w:rsid w:val="00DE32BA"/>
    <w:rsid w:val="00DE3C7B"/>
    <w:rsid w:val="00DE47C7"/>
    <w:rsid w:val="00DE4DB3"/>
    <w:rsid w:val="00DE5D65"/>
    <w:rsid w:val="00DE73DE"/>
    <w:rsid w:val="00DF194C"/>
    <w:rsid w:val="00DF1BE6"/>
    <w:rsid w:val="00DF29DA"/>
    <w:rsid w:val="00DF32AF"/>
    <w:rsid w:val="00DF36FF"/>
    <w:rsid w:val="00DF509D"/>
    <w:rsid w:val="00DF6B60"/>
    <w:rsid w:val="00DF7AD8"/>
    <w:rsid w:val="00E04586"/>
    <w:rsid w:val="00E05814"/>
    <w:rsid w:val="00E05F3F"/>
    <w:rsid w:val="00E06111"/>
    <w:rsid w:val="00E107CF"/>
    <w:rsid w:val="00E10A9A"/>
    <w:rsid w:val="00E112B7"/>
    <w:rsid w:val="00E11B16"/>
    <w:rsid w:val="00E11E41"/>
    <w:rsid w:val="00E11F91"/>
    <w:rsid w:val="00E154BE"/>
    <w:rsid w:val="00E155F2"/>
    <w:rsid w:val="00E214F0"/>
    <w:rsid w:val="00E22D1B"/>
    <w:rsid w:val="00E254BA"/>
    <w:rsid w:val="00E261BB"/>
    <w:rsid w:val="00E26D24"/>
    <w:rsid w:val="00E355B4"/>
    <w:rsid w:val="00E35AD2"/>
    <w:rsid w:val="00E41892"/>
    <w:rsid w:val="00E43966"/>
    <w:rsid w:val="00E46005"/>
    <w:rsid w:val="00E4719B"/>
    <w:rsid w:val="00E475EB"/>
    <w:rsid w:val="00E5180F"/>
    <w:rsid w:val="00E51B0A"/>
    <w:rsid w:val="00E54FDD"/>
    <w:rsid w:val="00E55338"/>
    <w:rsid w:val="00E57793"/>
    <w:rsid w:val="00E6190A"/>
    <w:rsid w:val="00E70FDB"/>
    <w:rsid w:val="00E71217"/>
    <w:rsid w:val="00E7185D"/>
    <w:rsid w:val="00E718A9"/>
    <w:rsid w:val="00E71C7C"/>
    <w:rsid w:val="00E73074"/>
    <w:rsid w:val="00E742BF"/>
    <w:rsid w:val="00E75856"/>
    <w:rsid w:val="00E80579"/>
    <w:rsid w:val="00E81015"/>
    <w:rsid w:val="00E81672"/>
    <w:rsid w:val="00E81889"/>
    <w:rsid w:val="00E821B5"/>
    <w:rsid w:val="00E82B65"/>
    <w:rsid w:val="00E8340E"/>
    <w:rsid w:val="00E85670"/>
    <w:rsid w:val="00E858C3"/>
    <w:rsid w:val="00E85C4D"/>
    <w:rsid w:val="00E94117"/>
    <w:rsid w:val="00EA0BCB"/>
    <w:rsid w:val="00EA1D05"/>
    <w:rsid w:val="00EA1D68"/>
    <w:rsid w:val="00EA34A3"/>
    <w:rsid w:val="00EA3986"/>
    <w:rsid w:val="00EA3EB1"/>
    <w:rsid w:val="00EA7283"/>
    <w:rsid w:val="00EB1526"/>
    <w:rsid w:val="00EB2EFC"/>
    <w:rsid w:val="00EB4178"/>
    <w:rsid w:val="00EB4184"/>
    <w:rsid w:val="00EB4230"/>
    <w:rsid w:val="00EB432D"/>
    <w:rsid w:val="00EB4B92"/>
    <w:rsid w:val="00EB68B0"/>
    <w:rsid w:val="00EB6AF9"/>
    <w:rsid w:val="00EB7B14"/>
    <w:rsid w:val="00EB7BE6"/>
    <w:rsid w:val="00EC3BB6"/>
    <w:rsid w:val="00EC5513"/>
    <w:rsid w:val="00ED168E"/>
    <w:rsid w:val="00ED457E"/>
    <w:rsid w:val="00ED7973"/>
    <w:rsid w:val="00EE0CAC"/>
    <w:rsid w:val="00EE1868"/>
    <w:rsid w:val="00EE1E31"/>
    <w:rsid w:val="00EE3CDE"/>
    <w:rsid w:val="00EE7EB3"/>
    <w:rsid w:val="00EF002D"/>
    <w:rsid w:val="00EF0FA0"/>
    <w:rsid w:val="00EF1D0D"/>
    <w:rsid w:val="00EF22DF"/>
    <w:rsid w:val="00EF3D7C"/>
    <w:rsid w:val="00EF65E2"/>
    <w:rsid w:val="00F000AF"/>
    <w:rsid w:val="00F023A0"/>
    <w:rsid w:val="00F03067"/>
    <w:rsid w:val="00F040A9"/>
    <w:rsid w:val="00F048C4"/>
    <w:rsid w:val="00F04D02"/>
    <w:rsid w:val="00F052F7"/>
    <w:rsid w:val="00F0576D"/>
    <w:rsid w:val="00F061FC"/>
    <w:rsid w:val="00F1083D"/>
    <w:rsid w:val="00F10C49"/>
    <w:rsid w:val="00F11B42"/>
    <w:rsid w:val="00F13F24"/>
    <w:rsid w:val="00F140B2"/>
    <w:rsid w:val="00F144B7"/>
    <w:rsid w:val="00F14E6F"/>
    <w:rsid w:val="00F17BA1"/>
    <w:rsid w:val="00F200A6"/>
    <w:rsid w:val="00F20CE3"/>
    <w:rsid w:val="00F21239"/>
    <w:rsid w:val="00F219BA"/>
    <w:rsid w:val="00F2375A"/>
    <w:rsid w:val="00F24BCA"/>
    <w:rsid w:val="00F3083A"/>
    <w:rsid w:val="00F30B67"/>
    <w:rsid w:val="00F315C1"/>
    <w:rsid w:val="00F335C0"/>
    <w:rsid w:val="00F34BA5"/>
    <w:rsid w:val="00F401A4"/>
    <w:rsid w:val="00F41914"/>
    <w:rsid w:val="00F42FFA"/>
    <w:rsid w:val="00F43535"/>
    <w:rsid w:val="00F44E6F"/>
    <w:rsid w:val="00F4634B"/>
    <w:rsid w:val="00F46608"/>
    <w:rsid w:val="00F46AB8"/>
    <w:rsid w:val="00F46E54"/>
    <w:rsid w:val="00F5070C"/>
    <w:rsid w:val="00F5221F"/>
    <w:rsid w:val="00F531EC"/>
    <w:rsid w:val="00F53AB5"/>
    <w:rsid w:val="00F56253"/>
    <w:rsid w:val="00F56EB9"/>
    <w:rsid w:val="00F603D1"/>
    <w:rsid w:val="00F63BDB"/>
    <w:rsid w:val="00F64DA6"/>
    <w:rsid w:val="00F66AB3"/>
    <w:rsid w:val="00F66CE9"/>
    <w:rsid w:val="00F6710B"/>
    <w:rsid w:val="00F67BFA"/>
    <w:rsid w:val="00F70656"/>
    <w:rsid w:val="00F715CB"/>
    <w:rsid w:val="00F71C57"/>
    <w:rsid w:val="00F73D48"/>
    <w:rsid w:val="00F73E41"/>
    <w:rsid w:val="00F758BE"/>
    <w:rsid w:val="00F75F4C"/>
    <w:rsid w:val="00F83849"/>
    <w:rsid w:val="00F84142"/>
    <w:rsid w:val="00F84A6A"/>
    <w:rsid w:val="00F90547"/>
    <w:rsid w:val="00F93339"/>
    <w:rsid w:val="00F95047"/>
    <w:rsid w:val="00F97288"/>
    <w:rsid w:val="00FA0959"/>
    <w:rsid w:val="00FA23E6"/>
    <w:rsid w:val="00FA251F"/>
    <w:rsid w:val="00FA2E59"/>
    <w:rsid w:val="00FA5193"/>
    <w:rsid w:val="00FA7FE3"/>
    <w:rsid w:val="00FB1422"/>
    <w:rsid w:val="00FB46D6"/>
    <w:rsid w:val="00FB6F69"/>
    <w:rsid w:val="00FC2BF4"/>
    <w:rsid w:val="00FC400D"/>
    <w:rsid w:val="00FC4144"/>
    <w:rsid w:val="00FC4A9C"/>
    <w:rsid w:val="00FC6B94"/>
    <w:rsid w:val="00FC74C4"/>
    <w:rsid w:val="00FC7626"/>
    <w:rsid w:val="00FC7943"/>
    <w:rsid w:val="00FD038C"/>
    <w:rsid w:val="00FD0763"/>
    <w:rsid w:val="00FD0B3B"/>
    <w:rsid w:val="00FD2AE3"/>
    <w:rsid w:val="00FD2BFF"/>
    <w:rsid w:val="00FD564C"/>
    <w:rsid w:val="00FE3A3A"/>
    <w:rsid w:val="00FE5F9F"/>
    <w:rsid w:val="00FE6328"/>
    <w:rsid w:val="00FE64FD"/>
    <w:rsid w:val="00FE7197"/>
    <w:rsid w:val="00FF0844"/>
    <w:rsid w:val="00FF118D"/>
    <w:rsid w:val="00FF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286DE"/>
  <w15:chartTrackingRefBased/>
  <w15:docId w15:val="{34299E0B-3042-427F-9614-150C5D97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F27A4"/>
    <w:pPr>
      <w:numPr>
        <w:numId w:val="24"/>
      </w:numPr>
      <w:spacing w:after="200" w:line="276" w:lineRule="auto"/>
      <w:contextualSpacing/>
      <w:outlineLvl w:val="0"/>
    </w:pPr>
    <w:rPr>
      <w:rFonts w:ascii="Century Gothic" w:eastAsiaTheme="majorEastAsia" w:hAnsi="Century Gothic" w:cs="Segoe UI"/>
      <w:b/>
      <w:color w:val="1F4E79" w:themeColor="accent1" w:themeShade="80"/>
      <w:sz w:val="36"/>
      <w:szCs w:val="36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03545"/>
    <w:pPr>
      <w:tabs>
        <w:tab w:val="left" w:pos="4866"/>
      </w:tabs>
      <w:spacing w:after="0" w:line="276" w:lineRule="auto"/>
      <w:ind w:left="-284" w:right="-568" w:firstLine="426"/>
      <w:outlineLvl w:val="1"/>
    </w:pPr>
    <w:rPr>
      <w:rFonts w:ascii="Century Gothic" w:hAnsi="Century Gothic"/>
      <w:bCs/>
      <w:color w:val="404040" w:themeColor="text1" w:themeTint="BF"/>
      <w:sz w:val="44"/>
      <w:szCs w:val="5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6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6524"/>
  </w:style>
  <w:style w:type="paragraph" w:styleId="Rodap">
    <w:name w:val="footer"/>
    <w:basedOn w:val="Normal"/>
    <w:link w:val="RodapChar"/>
    <w:uiPriority w:val="99"/>
    <w:unhideWhenUsed/>
    <w:rsid w:val="00306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6524"/>
  </w:style>
  <w:style w:type="paragraph" w:styleId="PargrafodaLista">
    <w:name w:val="List Paragraph"/>
    <w:basedOn w:val="Normal"/>
    <w:uiPriority w:val="34"/>
    <w:qFormat/>
    <w:rsid w:val="00C9207C"/>
    <w:pPr>
      <w:ind w:left="720"/>
      <w:contextualSpacing/>
    </w:pPr>
  </w:style>
  <w:style w:type="paragraph" w:customStyle="1" w:styleId="Default">
    <w:name w:val="Default"/>
    <w:rsid w:val="00162402"/>
    <w:pPr>
      <w:suppressAutoHyphens/>
      <w:autoSpaceDE w:val="0"/>
      <w:spacing w:after="0" w:line="240" w:lineRule="auto"/>
    </w:pPr>
    <w:rPr>
      <w:rFonts w:ascii="Eras Demi ITC" w:eastAsia="Arial" w:hAnsi="Eras Demi ITC" w:cs="Eras Demi ITC"/>
      <w:color w:val="000000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0335B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33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372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372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B372B"/>
    <w:rPr>
      <w:vertAlign w:val="superscript"/>
    </w:rPr>
  </w:style>
  <w:style w:type="paragraph" w:customStyle="1" w:styleId="artigo">
    <w:name w:val="artigo"/>
    <w:basedOn w:val="Normal"/>
    <w:rsid w:val="00941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A66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1">
    <w:name w:val="Grid Table 1 Light Accent 1"/>
    <w:basedOn w:val="Tabelanormal"/>
    <w:uiPriority w:val="46"/>
    <w:rsid w:val="00A6675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21F94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21F94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921F94"/>
    <w:rPr>
      <w:vertAlign w:val="superscript"/>
    </w:rPr>
  </w:style>
  <w:style w:type="character" w:customStyle="1" w:styleId="WW8Num7z1">
    <w:name w:val="WW8Num7z1"/>
    <w:rsid w:val="00183449"/>
    <w:rPr>
      <w:rFonts w:ascii="OpenSymbol" w:hAnsi="OpenSymbol" w:cs="OpenSymbo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3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3528"/>
    <w:rPr>
      <w:rFonts w:ascii="Segoe UI" w:hAnsi="Segoe UI" w:cs="Segoe UI"/>
      <w:sz w:val="18"/>
      <w:szCs w:val="18"/>
    </w:rPr>
  </w:style>
  <w:style w:type="paragraph" w:styleId="Sumrio1">
    <w:name w:val="toc 1"/>
    <w:basedOn w:val="Normal"/>
    <w:next w:val="Normal"/>
    <w:autoRedefine/>
    <w:uiPriority w:val="39"/>
    <w:unhideWhenUsed/>
    <w:rsid w:val="001E102C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FF118D"/>
    <w:pPr>
      <w:tabs>
        <w:tab w:val="right" w:leader="dot" w:pos="9629"/>
      </w:tabs>
      <w:spacing w:after="0"/>
      <w:ind w:left="284"/>
    </w:pPr>
    <w:rPr>
      <w:rFonts w:cstheme="minorHAnsi"/>
      <w:smallCaps/>
      <w:noProof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1E102C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1E102C"/>
    <w:pPr>
      <w:spacing w:after="0"/>
      <w:ind w:left="660"/>
    </w:pPr>
    <w:rPr>
      <w:rFonts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1E102C"/>
    <w:pPr>
      <w:spacing w:after="0"/>
      <w:ind w:left="880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1E102C"/>
    <w:pPr>
      <w:spacing w:after="0"/>
      <w:ind w:left="11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1E102C"/>
    <w:pPr>
      <w:spacing w:after="0"/>
      <w:ind w:left="132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1E102C"/>
    <w:pPr>
      <w:spacing w:after="0"/>
      <w:ind w:left="154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1E102C"/>
    <w:pPr>
      <w:spacing w:after="0"/>
      <w:ind w:left="1760"/>
    </w:pPr>
    <w:rPr>
      <w:rFonts w:cstheme="minorHAns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BF27A4"/>
    <w:rPr>
      <w:rFonts w:ascii="Century Gothic" w:eastAsiaTheme="majorEastAsia" w:hAnsi="Century Gothic" w:cs="Segoe UI"/>
      <w:b/>
      <w:color w:val="1F4E79" w:themeColor="accent1" w:themeShade="80"/>
      <w:sz w:val="36"/>
      <w:szCs w:val="36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CabealhodoSumrio">
    <w:name w:val="TOC Heading"/>
    <w:basedOn w:val="Ttulo1"/>
    <w:next w:val="Normal"/>
    <w:uiPriority w:val="39"/>
    <w:unhideWhenUsed/>
    <w:qFormat/>
    <w:rsid w:val="001E102C"/>
    <w:pPr>
      <w:outlineLvl w:val="9"/>
    </w:pPr>
    <w:rPr>
      <w:lang w:eastAsia="pt-BR"/>
    </w:rPr>
  </w:style>
  <w:style w:type="paragraph" w:styleId="SemEspaamento">
    <w:name w:val="No Spacing"/>
    <w:uiPriority w:val="1"/>
    <w:qFormat/>
    <w:rsid w:val="00DC05E7"/>
    <w:pPr>
      <w:spacing w:after="0" w:line="240" w:lineRule="auto"/>
    </w:pPr>
  </w:style>
  <w:style w:type="paragraph" w:customStyle="1" w:styleId="PargrafodaLista1">
    <w:name w:val="Parágrafo da Lista1"/>
    <w:basedOn w:val="Normal"/>
    <w:rsid w:val="002F7667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pt-PT" w:eastAsia="ar-SA"/>
    </w:rPr>
  </w:style>
  <w:style w:type="paragraph" w:customStyle="1" w:styleId="PargrafodaLista2">
    <w:name w:val="Parágrafo da Lista2"/>
    <w:basedOn w:val="Normal"/>
    <w:rsid w:val="00BE4DC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pt-PT" w:eastAsia="ar-SA"/>
    </w:rPr>
  </w:style>
  <w:style w:type="paragraph" w:customStyle="1" w:styleId="Contedodetabela">
    <w:name w:val="Conteúdo de tabela"/>
    <w:basedOn w:val="Normal"/>
    <w:rsid w:val="002C10EB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6"/>
      <w:szCs w:val="20"/>
      <w:lang w:eastAsia="ar-SA"/>
    </w:rPr>
  </w:style>
  <w:style w:type="paragraph" w:customStyle="1" w:styleId="PargrafodaLista3">
    <w:name w:val="Parágrafo da Lista3"/>
    <w:basedOn w:val="Normal"/>
    <w:rsid w:val="00BC02AD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pt-PT" w:eastAsia="ar-SA"/>
    </w:rPr>
  </w:style>
  <w:style w:type="character" w:styleId="Forte">
    <w:name w:val="Strong"/>
    <w:basedOn w:val="Fontepargpadro"/>
    <w:uiPriority w:val="22"/>
    <w:qFormat/>
    <w:rsid w:val="008F1302"/>
    <w:rPr>
      <w:b/>
      <w:bCs/>
    </w:rPr>
  </w:style>
  <w:style w:type="character" w:customStyle="1" w:styleId="04char">
    <w:name w:val="04char"/>
    <w:basedOn w:val="Fontepargpadro"/>
    <w:rsid w:val="00453731"/>
  </w:style>
  <w:style w:type="paragraph" w:customStyle="1" w:styleId="identifica">
    <w:name w:val="identifica"/>
    <w:basedOn w:val="Normal"/>
    <w:rsid w:val="00796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enta">
    <w:name w:val="ementa"/>
    <w:basedOn w:val="Normal"/>
    <w:rsid w:val="00796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-quebra-linha">
    <w:name w:val="texto-quebra-linha"/>
    <w:basedOn w:val="Fontepargpadro"/>
    <w:rsid w:val="00604167"/>
  </w:style>
  <w:style w:type="paragraph" w:styleId="Ttulo">
    <w:name w:val="Title"/>
    <w:basedOn w:val="Normal"/>
    <w:next w:val="Normal"/>
    <w:link w:val="TtuloChar"/>
    <w:uiPriority w:val="10"/>
    <w:qFormat/>
    <w:rsid w:val="008141D2"/>
    <w:pPr>
      <w:keepNext/>
      <w:keepLines/>
      <w:spacing w:before="60" w:after="480" w:line="264" w:lineRule="auto"/>
      <w:ind w:firstLine="720"/>
      <w:jc w:val="both"/>
    </w:pPr>
    <w:rPr>
      <w:rFonts w:ascii="Arial" w:eastAsia="Arial" w:hAnsi="Arial" w:cs="Segoe UI"/>
      <w:b/>
      <w:caps/>
      <w:noProof/>
      <w:color w:val="000000" w:themeColor="text1" w:themeShade="BF"/>
      <w:sz w:val="44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8141D2"/>
    <w:rPr>
      <w:rFonts w:ascii="Arial" w:eastAsia="Arial" w:hAnsi="Arial" w:cs="Segoe UI"/>
      <w:b/>
      <w:caps/>
      <w:noProof/>
      <w:color w:val="000000" w:themeColor="text1" w:themeShade="BF"/>
      <w:sz w:val="44"/>
      <w:szCs w:val="52"/>
      <w:lang w:val="en-US"/>
    </w:rPr>
  </w:style>
  <w:style w:type="character" w:styleId="nfase">
    <w:name w:val="Emphasis"/>
    <w:basedOn w:val="Fontepargpadro"/>
    <w:uiPriority w:val="20"/>
    <w:qFormat/>
    <w:rsid w:val="00E43966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22D1B"/>
    <w:rPr>
      <w:color w:val="808080"/>
    </w:rPr>
  </w:style>
  <w:style w:type="table" w:styleId="TabeladeGrade1Clara-nfase3">
    <w:name w:val="Grid Table 1 Light Accent 3"/>
    <w:basedOn w:val="Tabelanormal"/>
    <w:uiPriority w:val="46"/>
    <w:rsid w:val="00EF65E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3">
    <w:name w:val="Plain Table 3"/>
    <w:basedOn w:val="Tabelanormal"/>
    <w:uiPriority w:val="43"/>
    <w:rsid w:val="00D13E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D13E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2Char">
    <w:name w:val="Título 2 Char"/>
    <w:basedOn w:val="Fontepargpadro"/>
    <w:link w:val="Ttulo2"/>
    <w:uiPriority w:val="9"/>
    <w:rsid w:val="00603545"/>
    <w:rPr>
      <w:rFonts w:ascii="Century Gothic" w:hAnsi="Century Gothic"/>
      <w:bCs/>
      <w:color w:val="404040" w:themeColor="text1" w:themeTint="BF"/>
      <w:sz w:val="44"/>
      <w:szCs w:val="5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styleId="MenoPendente">
    <w:name w:val="Unresolved Mention"/>
    <w:basedOn w:val="Fontepargpadro"/>
    <w:uiPriority w:val="99"/>
    <w:semiHidden/>
    <w:unhideWhenUsed/>
    <w:rsid w:val="00C31A4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41444"/>
    <w:rPr>
      <w:color w:val="954F72" w:themeColor="followedHyperlink"/>
      <w:u w:val="single"/>
    </w:rPr>
  </w:style>
  <w:style w:type="paragraph" w:customStyle="1" w:styleId="textojustificadorecuoprimeiralinha">
    <w:name w:val="texto_justificado_recuo_primeira_linha"/>
    <w:basedOn w:val="Normal"/>
    <w:rsid w:val="003A1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21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42" Type="http://schemas.openxmlformats.org/officeDocument/2006/relationships/hyperlink" Target="https://d.docs.live.net/631e02963e0d8685/&#193;rea%20de%20Trabalho/ATENDIMENTOPORTIPODEUSU&#193;RIO" TargetMode="External"/><Relationship Id="rId47" Type="http://schemas.openxmlformats.org/officeDocument/2006/relationships/hyperlink" Target="https://d.docs.live.net/631e02963e0d8685/&#193;rea%20de%20Trabalho/RECOMENDA&#199;&#213;ES" TargetMode="External"/><Relationship Id="rId63" Type="http://schemas.openxmlformats.org/officeDocument/2006/relationships/chart" Target="charts/chart7.xml"/><Relationship Id="rId68" Type="http://schemas.openxmlformats.org/officeDocument/2006/relationships/hyperlink" Target="https://d.docs.live.net/631e02963e0d8685/&#193;rea%20de%20Trabalho/CUMPRIMENTODEPRAZOS" TargetMode="External"/><Relationship Id="rId84" Type="http://schemas.microsoft.com/office/2014/relationships/chartEx" Target="charts/chartEx5.xml"/><Relationship Id="rId89" Type="http://schemas.openxmlformats.org/officeDocument/2006/relationships/hyperlink" Target="https://d.docs.live.net/631e02963e0d8685/&#193;rea%20de%20Trabalho/ATENDIMENTOPORORIGEM" TargetMode="External"/><Relationship Id="rId16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://intranet.portosrio.gov.br/downloads/files/01.009_%E2%80%93_aprova%C3%A7%C3%A3o_do_rol_de_propriet%C3%A1rios_da_se%C3%A7%C3%A3o_de_acesso_%C3%A0_informa%C3%A7%C3%A3o_do_site_da_cdrj..pdf" TargetMode="External"/><Relationship Id="rId37" Type="http://schemas.openxmlformats.org/officeDocument/2006/relationships/hyperlink" Target="https://d.docs.live.net/631e02963e0d8685/&#193;rea%20de%20Trabalho/CUMPRIMENTODEPRAZOS" TargetMode="External"/><Relationship Id="rId53" Type="http://schemas.openxmlformats.org/officeDocument/2006/relationships/hyperlink" Target="https://d.docs.live.net/631e02963e0d8685/&#193;rea%20de%20Trabalho/ATENDIMENTOPORASSUNTO" TargetMode="External"/><Relationship Id="rId58" Type="http://schemas.openxmlformats.org/officeDocument/2006/relationships/hyperlink" Target="https://d.docs.live.net/631e02963e0d8685/&#193;rea%20de%20Trabalho/ATENDIMENTOPORLOCAL" TargetMode="External"/><Relationship Id="rId74" Type="http://schemas.openxmlformats.org/officeDocument/2006/relationships/hyperlink" Target="https://d.docs.live.net/631e02963e0d8685/&#193;rea%20de%20Trabalho/REGISTROPORSETORDEMANDADO" TargetMode="External"/><Relationship Id="rId79" Type="http://schemas.openxmlformats.org/officeDocument/2006/relationships/diagramQuickStyle" Target="diagrams/quickStyle1.xml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hyperlink" Target="https://d.docs.live.net/631e02963e0d8685/&#193;rea%20de%20Trabalho/ATENDIMENTOPORORIGEM" TargetMode="External"/><Relationship Id="rId95" Type="http://schemas.openxmlformats.org/officeDocument/2006/relationships/hyperlink" Target="https://d.docs.live.net/631e02963e0d8685/&#193;rea%20de%20Trabalho/MANIFESTA&#199;&#213;ESXPEDIDOSDEACESSO&#192;INFO" TargetMode="External"/><Relationship Id="rId22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27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43" Type="http://schemas.microsoft.com/office/2014/relationships/chartEx" Target="charts/chartEx2.xml"/><Relationship Id="rId48" Type="http://schemas.openxmlformats.org/officeDocument/2006/relationships/hyperlink" Target="https://d.docs.live.net/631e02963e0d8685/&#193;rea%20de%20Trabalho/MELHORIADEPROCESSOS" TargetMode="External"/><Relationship Id="rId64" Type="http://schemas.openxmlformats.org/officeDocument/2006/relationships/chart" Target="charts/chart8.xml"/><Relationship Id="rId69" Type="http://schemas.openxmlformats.org/officeDocument/2006/relationships/hyperlink" Target="https://d.docs.live.net/631e02963e0d8685/&#193;rea%20de%20Trabalho/CUMPRIMENTODEPRAZOS" TargetMode="External"/><Relationship Id="rId80" Type="http://schemas.openxmlformats.org/officeDocument/2006/relationships/diagramColors" Target="diagrams/colors1.xml"/><Relationship Id="rId85" Type="http://schemas.openxmlformats.org/officeDocument/2006/relationships/image" Target="media/image13.png"/><Relationship Id="rId12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17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33" Type="http://schemas.openxmlformats.org/officeDocument/2006/relationships/chart" Target="charts/chart1.xml"/><Relationship Id="rId38" Type="http://schemas.openxmlformats.org/officeDocument/2006/relationships/hyperlink" Target="https://d.docs.live.net/631e02963e0d8685/&#193;rea%20de%20Trabalho/REGISTROPORSETORDEMANDADO" TargetMode="External"/><Relationship Id="rId59" Type="http://schemas.openxmlformats.org/officeDocument/2006/relationships/hyperlink" Target="https://d.docs.live.net/631e02963e0d8685/&#193;rea%20de%20Trabalho/ATENDIMENTOPORLOCAL" TargetMode="External"/><Relationship Id="rId103" Type="http://schemas.openxmlformats.org/officeDocument/2006/relationships/header" Target="header2.xml"/><Relationship Id="rId20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41" Type="http://schemas.openxmlformats.org/officeDocument/2006/relationships/hyperlink" Target="https://d.docs.live.net/631e02963e0d8685/&#193;rea%20de%20Trabalho/ATENDIMENTOPORTIPODEUSU&#193;RIO" TargetMode="External"/><Relationship Id="rId54" Type="http://schemas.openxmlformats.org/officeDocument/2006/relationships/chart" Target="charts/chart4.xml"/><Relationship Id="rId62" Type="http://schemas.openxmlformats.org/officeDocument/2006/relationships/hyperlink" Target="https://d.docs.live.net/631e02963e0d8685/&#193;rea%20de%20Trabalho/DEN&#218;NCIAS" TargetMode="External"/><Relationship Id="rId70" Type="http://schemas.openxmlformats.org/officeDocument/2006/relationships/hyperlink" Target="https://d.docs.live.net/631e02963e0d8685/&#193;rea%20de%20Trabalho/PEDIDOSPORTIPODERESPOSTA" TargetMode="External"/><Relationship Id="rId75" Type="http://schemas.microsoft.com/office/2014/relationships/chartEx" Target="charts/chartEx4.xml"/><Relationship Id="rId83" Type="http://schemas.openxmlformats.org/officeDocument/2006/relationships/hyperlink" Target="https://d.docs.live.net/631e02963e0d8685/&#193;rea%20de%20Trabalho/ATENDIMENTOPORTIPODEUSU&#193;RIO" TargetMode="External"/><Relationship Id="rId88" Type="http://schemas.openxmlformats.org/officeDocument/2006/relationships/chart" Target="charts/chart13.xml"/><Relationship Id="rId91" Type="http://schemas.openxmlformats.org/officeDocument/2006/relationships/chart" Target="charts/chart14.xml"/><Relationship Id="rId96" Type="http://schemas.openxmlformats.org/officeDocument/2006/relationships/hyperlink" Target="https://d.docs.live.net/631e02963e0d8685/&#193;rea%20de%20Trabalho/MANIFESTA&#199;&#213;ESXPEDIDOSDEACESSO&#192;INF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23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28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36" Type="http://schemas.openxmlformats.org/officeDocument/2006/relationships/hyperlink" Target="https://d.docs.live.net/631e02963e0d8685/&#193;rea%20de%20Trabalho/CUMPRIMENTODEPRAZOS" TargetMode="External"/><Relationship Id="rId49" Type="http://schemas.openxmlformats.org/officeDocument/2006/relationships/hyperlink" Target="https://d.docs.live.net/631e02963e0d8685/&#193;rea%20de%20Trabalho/RECOMENDA&#199;&#213;ES" TargetMode="External"/><Relationship Id="rId57" Type="http://schemas.openxmlformats.org/officeDocument/2006/relationships/chart" Target="charts/chart5.xml"/><Relationship Id="rId10" Type="http://schemas.openxmlformats.org/officeDocument/2006/relationships/image" Target="media/image4.png"/><Relationship Id="rId31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44" Type="http://schemas.openxmlformats.org/officeDocument/2006/relationships/image" Target="media/image8.png"/><Relationship Id="rId52" Type="http://schemas.openxmlformats.org/officeDocument/2006/relationships/hyperlink" Target="https://d.docs.live.net/631e02963e0d8685/&#193;rea%20de%20Trabalho/ATENDIMENTOPORASSUNTO" TargetMode="External"/><Relationship Id="rId60" Type="http://schemas.openxmlformats.org/officeDocument/2006/relationships/chart" Target="charts/chart6.xml"/><Relationship Id="rId65" Type="http://schemas.openxmlformats.org/officeDocument/2006/relationships/chart" Target="charts/chart9.xml"/><Relationship Id="rId73" Type="http://schemas.openxmlformats.org/officeDocument/2006/relationships/hyperlink" Target="https://d.docs.live.net/631e02963e0d8685/&#193;rea%20de%20Trabalho/REGISTROPORSETORDEMANDADO" TargetMode="External"/><Relationship Id="rId78" Type="http://schemas.openxmlformats.org/officeDocument/2006/relationships/diagramLayout" Target="diagrams/layout1.xml"/><Relationship Id="rId81" Type="http://schemas.microsoft.com/office/2007/relationships/diagramDrawing" Target="diagrams/drawing1.xml"/><Relationship Id="rId86" Type="http://schemas.openxmlformats.org/officeDocument/2006/relationships/hyperlink" Target="https://d.docs.live.net/631e02963e0d8685/&#193;rea%20de%20Trabalho/ATENDIMENTOPORASSUNTO" TargetMode="External"/><Relationship Id="rId94" Type="http://schemas.openxmlformats.org/officeDocument/2006/relationships/chart" Target="charts/chart15.xml"/><Relationship Id="rId99" Type="http://schemas.openxmlformats.org/officeDocument/2006/relationships/hyperlink" Target="https://d.docs.live.net/631e02963e0d8685/&#193;rea%20de%20Trabalho/RECOMENDA&#199;&#213;ESGERAIS" TargetMode="External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18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39" Type="http://schemas.openxmlformats.org/officeDocument/2006/relationships/hyperlink" Target="https://d.docs.live.net/631e02963e0d8685/&#193;rea%20de%20Trabalho/REGISTROPORSETORDEMANDADO" TargetMode="External"/><Relationship Id="rId34" Type="http://schemas.microsoft.com/office/2014/relationships/chartEx" Target="charts/chartEx1.xml"/><Relationship Id="rId50" Type="http://schemas.openxmlformats.org/officeDocument/2006/relationships/hyperlink" Target="https://d.docs.live.net/631e02963e0d8685/&#193;rea%20de%20Trabalho/MELHORIADEPROCESSOS" TargetMode="External"/><Relationship Id="rId55" Type="http://schemas.openxmlformats.org/officeDocument/2006/relationships/hyperlink" Target="https://d.docs.live.net/631e02963e0d8685/&#193;rea%20de%20Trabalho/ATENDIMENTOPORORIGEM" TargetMode="External"/><Relationship Id="rId76" Type="http://schemas.openxmlformats.org/officeDocument/2006/relationships/image" Target="media/image12.png"/><Relationship Id="rId97" Type="http://schemas.openxmlformats.org/officeDocument/2006/relationships/chart" Target="charts/chart16.xml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d.docs.live.net/631e02963e0d8685/&#193;rea%20de%20Trabalho/PEDIDOSPORTIPODERESPOSTA" TargetMode="External"/><Relationship Id="rId92" Type="http://schemas.openxmlformats.org/officeDocument/2006/relationships/hyperlink" Target="https://d.docs.live.net/631e02963e0d8685/&#193;rea%20de%20Trabalho/PEDIDOSDEACESSO&#192;INFORMA&#199;&#195;OACUMULAD" TargetMode="External"/><Relationship Id="rId2" Type="http://schemas.openxmlformats.org/officeDocument/2006/relationships/numbering" Target="numbering.xml"/><Relationship Id="rId29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24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40" Type="http://schemas.openxmlformats.org/officeDocument/2006/relationships/chart" Target="charts/chart2.xml"/><Relationship Id="rId45" Type="http://schemas.microsoft.com/office/2014/relationships/chartEx" Target="charts/chartEx3.xml"/><Relationship Id="rId66" Type="http://schemas.openxmlformats.org/officeDocument/2006/relationships/chart" Target="charts/chart10.xml"/><Relationship Id="rId87" Type="http://schemas.openxmlformats.org/officeDocument/2006/relationships/hyperlink" Target="https://d.docs.live.net/631e02963e0d8685/&#193;rea%20de%20Trabalho/ATENDIMENTOPORASSUNTO" TargetMode="External"/><Relationship Id="rId61" Type="http://schemas.openxmlformats.org/officeDocument/2006/relationships/hyperlink" Target="https://d.docs.live.net/631e02963e0d8685/&#193;rea%20de%20Trabalho/DEN&#218;NCIAS" TargetMode="External"/><Relationship Id="rId82" Type="http://schemas.openxmlformats.org/officeDocument/2006/relationships/hyperlink" Target="https://d.docs.live.net/631e02963e0d8685/&#193;rea%20de%20Trabalho/ATENDIMENTOPORTIPODEUSU&#193;RIO" TargetMode="External"/><Relationship Id="rId19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14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30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35" Type="http://schemas.openxmlformats.org/officeDocument/2006/relationships/image" Target="media/image7.png"/><Relationship Id="rId56" Type="http://schemas.openxmlformats.org/officeDocument/2006/relationships/hyperlink" Target="https://d.docs.live.net/631e02963e0d8685/&#193;rea%20de%20Trabalho/ATENDIMENTOPORORIGEM" TargetMode="External"/><Relationship Id="rId77" Type="http://schemas.openxmlformats.org/officeDocument/2006/relationships/diagramData" Target="diagrams/data1.xml"/><Relationship Id="rId100" Type="http://schemas.openxmlformats.org/officeDocument/2006/relationships/hyperlink" Target="https://d.docs.live.net/631e02963e0d8685/&#193;rea%20de%20Trabalho/CONSIDERA&#199;&#213;ESFINAIS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chart" Target="charts/chart3.xml"/><Relationship Id="rId72" Type="http://schemas.openxmlformats.org/officeDocument/2006/relationships/chart" Target="charts/chart12.xml"/><Relationship Id="rId93" Type="http://schemas.openxmlformats.org/officeDocument/2006/relationships/hyperlink" Target="https://d.docs.live.net/631e02963e0d8685/&#193;rea%20de%20Trabalho/PEDIDOSDEACESSO&#192;INFORMA&#199;&#195;OACUMULAD" TargetMode="External"/><Relationship Id="rId98" Type="http://schemas.openxmlformats.org/officeDocument/2006/relationships/hyperlink" Target="https://d.docs.live.net/631e02963e0d8685/&#193;rea%20de%20Trabalho/PESQUISADESATISFA&#199;&#195;O" TargetMode="External"/><Relationship Id="rId3" Type="http://schemas.openxmlformats.org/officeDocument/2006/relationships/styles" Target="styles.xml"/><Relationship Id="rId25" Type="http://schemas.openxmlformats.org/officeDocument/2006/relationships/hyperlink" Target="file:///\\docas27\usuarios\OUVGER\RELAT&#211;RIOS\2021\Relat&#243;rio%20-%203%20Trimestre\Relat&#243;rio%20de%20Gest&#227;o-%203&#176;%20Trimestre%202021-%20Elabora&#231;&#227;o.docx" TargetMode="External"/><Relationship Id="rId46" Type="http://schemas.openxmlformats.org/officeDocument/2006/relationships/image" Target="media/image9.png"/><Relationship Id="rId67" Type="http://schemas.openxmlformats.org/officeDocument/2006/relationships/chart" Target="charts/chart1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rtosrio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4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5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RELAT&#211;RIOS\2021\Gr&#225;ficos%20-%20Relat&#243;rio%20Trimestral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6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7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8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RELAT&#211;RIOS\2021\Gr&#225;ficos%20-%20Relat&#243;rio%20Trimestra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RELAT&#211;RIOS\2021\Gr&#225;ficos%20-%20Relat&#243;rio%20Trimestral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RELAT&#211;RIOS\2021\Gr&#225;ficos%20-%20Relat&#243;rio%20Trimestral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RELAT&#211;RIOS\2021\Gr&#225;ficos%20-%20Relat&#243;rio%20Trimestral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RELAT&#211;RIOS\2021\Gr&#225;ficos%20-%20Relat&#243;rio%20Trimestral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\\docas27\usuarios\OUVGER\RELAT&#211;RIOS\2021\Gr&#225;ficos%20-%20Relat&#243;rio%20Trimestral.xlsx" TargetMode="External"/><Relationship Id="rId4" Type="http://schemas.openxmlformats.org/officeDocument/2006/relationships/themeOverride" Target="../theme/themeOverride2.xm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\\docas27\usuarios\OUVGER\RELAT&#211;RIOS\2021\Gr&#225;ficos%20-%20Relat&#243;rio%20Trimestral.xlsx" TargetMode="External"/><Relationship Id="rId4" Type="http://schemas.openxmlformats.org/officeDocument/2006/relationships/themeOverride" Target="../theme/themeOverride4.xm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oleObject" Target="file:///\\docas27\usuarios\OUVGER\RELAT&#211;RIOS\2021\Gr&#225;ficos%20-%20Relat&#243;rio%20Trimestral.xlsx" TargetMode="External"/><Relationship Id="rId4" Type="http://schemas.openxmlformats.org/officeDocument/2006/relationships/themeOverride" Target="../theme/themeOverride5.xml"/></Relationships>
</file>

<file path=word/charts/_rels/chartEx4.xml.rels><?xml version="1.0" encoding="UTF-8" standalone="yes"?>
<Relationships xmlns="http://schemas.openxmlformats.org/package/2006/relationships"><Relationship Id="rId3" Type="http://schemas.microsoft.com/office/2011/relationships/chartColorStyle" Target="colors16.xml"/><Relationship Id="rId2" Type="http://schemas.microsoft.com/office/2011/relationships/chartStyle" Target="style16.xml"/><Relationship Id="rId1" Type="http://schemas.openxmlformats.org/officeDocument/2006/relationships/oleObject" Target="file:///\\docas27\usuarios\OUVGER\RELAT&#211;RIOS\2021\Gr&#225;ficos%20-%20Relat&#243;rio%20Trimestral.xlsx" TargetMode="External"/><Relationship Id="rId4" Type="http://schemas.openxmlformats.org/officeDocument/2006/relationships/themeOverride" Target="../theme/themeOverride9.xml"/></Relationships>
</file>

<file path=word/charts/_rels/chartEx5.xml.rels><?xml version="1.0" encoding="UTF-8" standalone="yes"?>
<Relationships xmlns="http://schemas.openxmlformats.org/package/2006/relationships"><Relationship Id="rId3" Type="http://schemas.microsoft.com/office/2011/relationships/chartColorStyle" Target="colors17.xml"/><Relationship Id="rId2" Type="http://schemas.microsoft.com/office/2011/relationships/chartStyle" Target="style17.xml"/><Relationship Id="rId1" Type="http://schemas.openxmlformats.org/officeDocument/2006/relationships/oleObject" Target="file:///\\docas27\usuarios\OUVGER\RELAT&#211;RIOS\2021\Gr&#225;ficos%20-%20Relat&#243;rio%20Trimestral.xlsx" TargetMode="External"/><Relationship Id="rId4" Type="http://schemas.openxmlformats.org/officeDocument/2006/relationships/themeOverride" Target="../theme/themeOverride10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baseline="0">
                <a:solidFill>
                  <a:schemeClr val="accent1">
                    <a:lumMod val="50000"/>
                  </a:schemeClr>
                </a:solidFill>
                <a:effectLst/>
              </a:rPr>
              <a:t>MANIFESTAÇÃO DE OUVIDORIA</a:t>
            </a:r>
            <a:endParaRPr lang="pt-BR">
              <a:solidFill>
                <a:schemeClr val="accent1">
                  <a:lumMod val="50000"/>
                </a:schemeClr>
              </a:solidFill>
              <a:effectLst/>
            </a:endParaRPr>
          </a:p>
          <a:p>
            <a:pPr>
              <a:defRPr/>
            </a:pPr>
            <a:r>
              <a:rPr lang="pt-BR" sz="1200" b="0" i="0" baseline="0">
                <a:solidFill>
                  <a:schemeClr val="accent1">
                    <a:lumMod val="50000"/>
                  </a:schemeClr>
                </a:solidFill>
                <a:effectLst/>
              </a:rPr>
              <a:t>3º trimestre 2021- 32 manifestações</a:t>
            </a:r>
            <a:endParaRPr lang="pt-BR" sz="1200">
              <a:solidFill>
                <a:schemeClr val="accent1">
                  <a:lumMod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tint val="77000"/>
                    <a:tint val="83000"/>
                    <a:satMod val="100000"/>
                    <a:lumMod val="100000"/>
                  </a:schemeClr>
                </a:gs>
                <a:gs pos="100000">
                  <a:schemeClr val="accent2">
                    <a:tint val="77000"/>
                    <a:tint val="61000"/>
                    <a:satMod val="150000"/>
                    <a:lumMod val="100000"/>
                  </a:schemeClr>
                </a:gs>
              </a:gsLst>
              <a:path path="circle">
                <a:fillToRect l="100000" t="100000" r="100000" b="100000"/>
              </a:path>
            </a:gradFill>
            <a:ln w="9525" cap="flat" cmpd="sng" algn="ctr">
              <a:solidFill>
                <a:schemeClr val="accent2">
                  <a:tint val="77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 Trimestre - manifestações'!$A$8:$A$14</c:f>
              <c:strCache>
                <c:ptCount val="7"/>
                <c:pt idx="0">
                  <c:v>Comunicação de Irregularidade</c:v>
                </c:pt>
                <c:pt idx="1">
                  <c:v>Denúncia</c:v>
                </c:pt>
                <c:pt idx="2">
                  <c:v>Elogio</c:v>
                </c:pt>
                <c:pt idx="3">
                  <c:v>Fora do âmbito </c:v>
                </c:pt>
                <c:pt idx="4">
                  <c:v>Reclamação</c:v>
                </c:pt>
                <c:pt idx="5">
                  <c:v>Solicitação</c:v>
                </c:pt>
                <c:pt idx="6">
                  <c:v>Sugestão</c:v>
                </c:pt>
              </c:strCache>
            </c:strRef>
          </c:cat>
          <c:val>
            <c:numRef>
              <c:f>'3 Trimestre - manifestações'!$B$8:$B$14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17</c:v>
                </c:pt>
                <c:pt idx="4">
                  <c:v>3</c:v>
                </c:pt>
                <c:pt idx="5">
                  <c:v>8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0B-4C57-A952-3E18CFF373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72962816"/>
        <c:axId val="772964896"/>
      </c:barChart>
      <c:lineChart>
        <c:grouping val="standard"/>
        <c:varyColors val="0"/>
        <c:ser>
          <c:idx val="1"/>
          <c:order val="1"/>
          <c:spPr>
            <a:ln w="158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3.66300366300364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0B-4C57-A952-3E18CFF373FB}"/>
                </c:ext>
              </c:extLst>
            </c:dLbl>
            <c:dLbl>
              <c:idx val="1"/>
              <c:layout>
                <c:manualLayout>
                  <c:x val="5.6753688989783987E-3"/>
                  <c:y val="3.66300366300364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0B-4C57-A952-3E18CFF373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 Trimestre - manifestações'!$A$8:$A$14</c:f>
              <c:strCache>
                <c:ptCount val="7"/>
                <c:pt idx="0">
                  <c:v>Comunicação de Irregularidade</c:v>
                </c:pt>
                <c:pt idx="1">
                  <c:v>Denúncia</c:v>
                </c:pt>
                <c:pt idx="2">
                  <c:v>Elogio</c:v>
                </c:pt>
                <c:pt idx="3">
                  <c:v>Fora do âmbito </c:v>
                </c:pt>
                <c:pt idx="4">
                  <c:v>Reclamação</c:v>
                </c:pt>
                <c:pt idx="5">
                  <c:v>Solicitação</c:v>
                </c:pt>
                <c:pt idx="6">
                  <c:v>Sugestão</c:v>
                </c:pt>
              </c:strCache>
            </c:strRef>
          </c:cat>
          <c:val>
            <c:numRef>
              <c:f>'3 Trimestre - manifestações'!$C$8:$C$14</c:f>
              <c:numCache>
                <c:formatCode>0%</c:formatCode>
                <c:ptCount val="7"/>
                <c:pt idx="0">
                  <c:v>6.25E-2</c:v>
                </c:pt>
                <c:pt idx="1">
                  <c:v>6.25E-2</c:v>
                </c:pt>
                <c:pt idx="2">
                  <c:v>0</c:v>
                </c:pt>
                <c:pt idx="3">
                  <c:v>0.53125</c:v>
                </c:pt>
                <c:pt idx="4">
                  <c:v>9.375E-2</c:v>
                </c:pt>
                <c:pt idx="5">
                  <c:v>0.25</c:v>
                </c:pt>
                <c:pt idx="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70B-4C57-A952-3E18CFF373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59157471"/>
        <c:axId val="959138751"/>
      </c:lineChart>
      <c:catAx>
        <c:axId val="77296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72964896"/>
        <c:crosses val="autoZero"/>
        <c:auto val="1"/>
        <c:lblAlgn val="ctr"/>
        <c:lblOffset val="100"/>
        <c:noMultiLvlLbl val="0"/>
      </c:catAx>
      <c:valAx>
        <c:axId val="772964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72962816"/>
        <c:crosses val="autoZero"/>
        <c:crossBetween val="between"/>
      </c:valAx>
      <c:valAx>
        <c:axId val="959138751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59157471"/>
        <c:crosses val="max"/>
        <c:crossBetween val="between"/>
      </c:valAx>
      <c:catAx>
        <c:axId val="959157471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5913875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baseline="0">
                <a:solidFill>
                  <a:srgbClr val="002060"/>
                </a:solidFill>
                <a:effectLst/>
              </a:rPr>
              <a:t>STATUS DA MANIFESTAÇÃO</a:t>
            </a:r>
            <a:endParaRPr lang="pt-BR">
              <a:solidFill>
                <a:srgbClr val="00206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D90-49C3-ADE4-A43310976F94}"/>
              </c:ext>
            </c:extLst>
          </c:dPt>
          <c:dPt>
            <c:idx val="1"/>
            <c:invertIfNegative val="0"/>
            <c:bubble3D val="0"/>
            <c:spPr>
              <a:solidFill>
                <a:srgbClr val="FF99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D90-49C3-ADE4-A43310976F94}"/>
              </c:ext>
            </c:extLst>
          </c:dPt>
          <c:dPt>
            <c:idx val="2"/>
            <c:invertIfNegative val="0"/>
            <c:bubble3D val="0"/>
            <c:spPr>
              <a:solidFill>
                <a:srgbClr val="FF9966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8D90-49C3-ADE4-A43310976F9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8D90-49C3-ADE4-A43310976F94}"/>
              </c:ext>
            </c:extLst>
          </c:dPt>
          <c:dLbls>
            <c:dLbl>
              <c:idx val="3"/>
              <c:layout>
                <c:manualLayout>
                  <c:x val="2.2222222222222223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D90-49C3-ADE4-A43310976F94}"/>
                </c:ext>
              </c:extLst>
            </c:dLbl>
            <c:numFmt formatCode="@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Trimestre - manifestações'!$A$293:$A$296</c:f>
              <c:strCache>
                <c:ptCount val="4"/>
                <c:pt idx="0">
                  <c:v>Em andamento</c:v>
                </c:pt>
                <c:pt idx="1">
                  <c:v>Orgão não tem competência para responder </c:v>
                </c:pt>
                <c:pt idx="2">
                  <c:v>Reencaminhada</c:v>
                </c:pt>
                <c:pt idx="3">
                  <c:v>Concluída</c:v>
                </c:pt>
              </c:strCache>
            </c:strRef>
          </c:cat>
          <c:val>
            <c:numRef>
              <c:f>'3 Trimestre - manifestações'!$B$293:$B$296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12</c:v>
                </c:pt>
                <c:pt idx="3">
                  <c:v>14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8-8D90-49C3-ADE4-A43310976F9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28541599"/>
        <c:axId val="828539935"/>
        <c:axId val="0"/>
      </c:bar3DChart>
      <c:catAx>
        <c:axId val="8285415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28539935"/>
        <c:crosses val="autoZero"/>
        <c:auto val="1"/>
        <c:lblAlgn val="ctr"/>
        <c:lblOffset val="100"/>
        <c:noMultiLvlLbl val="0"/>
      </c:catAx>
      <c:valAx>
        <c:axId val="8285399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285415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 i="0" cap="all" baseline="0">
                <a:solidFill>
                  <a:srgbClr val="002060"/>
                </a:solidFill>
                <a:effectLst/>
              </a:rPr>
              <a:t>Ranking de Tipologia (Reclassificação)</a:t>
            </a:r>
            <a:r>
              <a:rPr lang="en-US" sz="1800" b="1" i="0" cap="all" baseline="0">
                <a:solidFill>
                  <a:srgbClr val="002060"/>
                </a:solidFill>
                <a:effectLst/>
              </a:rPr>
              <a:t>         </a:t>
            </a:r>
            <a:r>
              <a:rPr lang="en-US" sz="1200" b="0" i="0" cap="all" baseline="0">
                <a:solidFill>
                  <a:srgbClr val="002060"/>
                </a:solidFill>
                <a:effectLst/>
              </a:rPr>
              <a:t>84 MANIFESTAÇÕES</a:t>
            </a:r>
            <a:endParaRPr lang="en-US" sz="1200" b="1" i="0" cap="all" baseline="0">
              <a:solidFill>
                <a:srgbClr val="00206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'3 Trimestre - manifestações'!$A$314:$A$320</c:f>
              <c:strCache>
                <c:ptCount val="7"/>
                <c:pt idx="0">
                  <c:v>Comunicação de Irregularidade</c:v>
                </c:pt>
                <c:pt idx="1">
                  <c:v>Denúncia</c:v>
                </c:pt>
                <c:pt idx="2">
                  <c:v>Elogio</c:v>
                </c:pt>
                <c:pt idx="3">
                  <c:v>Fora do âmbito </c:v>
                </c:pt>
                <c:pt idx="4">
                  <c:v>Reclamação</c:v>
                </c:pt>
                <c:pt idx="5">
                  <c:v>Solicitação</c:v>
                </c:pt>
                <c:pt idx="6">
                  <c:v>Sugestão</c:v>
                </c:pt>
              </c:strCache>
            </c:strRef>
          </c:cat>
          <c:val>
            <c:numRef>
              <c:f>'3 Trimestre - manifestações'!$B$314:$B$320</c:f>
              <c:numCache>
                <c:formatCode>General</c:formatCode>
                <c:ptCount val="7"/>
                <c:pt idx="0">
                  <c:v>22</c:v>
                </c:pt>
                <c:pt idx="1">
                  <c:v>5</c:v>
                </c:pt>
                <c:pt idx="2">
                  <c:v>1</c:v>
                </c:pt>
                <c:pt idx="3">
                  <c:v>20</c:v>
                </c:pt>
                <c:pt idx="4">
                  <c:v>14</c:v>
                </c:pt>
                <c:pt idx="5">
                  <c:v>21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FE-4A4F-812E-F6B867DCCE1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49898912"/>
        <c:axId val="349899328"/>
      </c:barChart>
      <c:catAx>
        <c:axId val="349898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9899328"/>
        <c:crosses val="autoZero"/>
        <c:auto val="1"/>
        <c:lblAlgn val="ctr"/>
        <c:lblOffset val="100"/>
        <c:noMultiLvlLbl val="0"/>
      </c:catAx>
      <c:valAx>
        <c:axId val="349899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9898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baseline="0">
                <a:effectLst/>
              </a:rPr>
              <a:t>PEDIDO POR TIPO DE RESPOSTA</a:t>
            </a:r>
          </a:p>
          <a:p>
            <a:pPr>
              <a:defRPr/>
            </a:pPr>
            <a:r>
              <a:rPr lang="pt-BR" sz="1200" b="0" i="0" baseline="0">
                <a:effectLst/>
              </a:rPr>
              <a:t>3</a:t>
            </a:r>
            <a:r>
              <a:rPr lang="pt-BR" sz="1200" b="0" i="0" u="none" strike="noStrike" baseline="0">
                <a:effectLst/>
              </a:rPr>
              <a:t>°</a:t>
            </a:r>
            <a:r>
              <a:rPr lang="pt-BR" sz="1200" b="0" i="0" baseline="0">
                <a:effectLst/>
              </a:rPr>
              <a:t> Trimestre - 27 pedidos</a:t>
            </a:r>
            <a:endParaRPr lang="pt-BR" sz="1200" b="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>
              <a:outerShdw blurRad="50800" dist="12700" dir="5400000" algn="ctr" rotWithShape="0">
                <a:srgbClr val="000000">
                  <a:alpha val="50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50800" dist="12700" dir="5400000" algn="ctr" rotWithShape="0">
                  <a:srgbClr val="000000">
                    <a:alpha val="50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0EE-430F-9CB1-D37F29895A5F}"/>
              </c:ext>
            </c:extLst>
          </c:dPt>
          <c:dPt>
            <c:idx val="1"/>
            <c:invertIfNegative val="0"/>
            <c:bubble3D val="0"/>
            <c:spPr>
              <a:solidFill>
                <a:srgbClr val="66FF33"/>
              </a:solidFill>
              <a:ln>
                <a:noFill/>
              </a:ln>
              <a:effectLst>
                <a:outerShdw blurRad="50800" dist="12700" dir="5400000" algn="ctr" rotWithShape="0">
                  <a:srgbClr val="000000">
                    <a:alpha val="50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0EE-430F-9CB1-D37F29895A5F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0800" dist="12700" dir="5400000" algn="ctr" rotWithShape="0">
                  <a:srgbClr val="000000">
                    <a:alpha val="50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0EE-430F-9CB1-D37F29895A5F}"/>
              </c:ext>
            </c:extLst>
          </c:dPt>
          <c:dPt>
            <c:idx val="3"/>
            <c:invertIfNegative val="0"/>
            <c:bubble3D val="0"/>
            <c:spPr>
              <a:solidFill>
                <a:srgbClr val="CC6600"/>
              </a:solidFill>
              <a:ln>
                <a:noFill/>
              </a:ln>
              <a:effectLst>
                <a:outerShdw blurRad="50800" dist="12700" dir="5400000" algn="ctr" rotWithShape="0">
                  <a:srgbClr val="FF9966">
                    <a:alpha val="50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60EE-430F-9CB1-D37F29895A5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'3 Trimestre - pedidos'!$A$205:$A$209</c:f>
              <c:strCache>
                <c:ptCount val="5"/>
                <c:pt idx="0">
                  <c:v>Pergunta duplicada</c:v>
                </c:pt>
                <c:pt idx="1">
                  <c:v>Parcialmente concedido</c:v>
                </c:pt>
                <c:pt idx="2">
                  <c:v>Órgão não tem competência para responder sobre o assunto</c:v>
                </c:pt>
                <c:pt idx="3">
                  <c:v>Acesso negado</c:v>
                </c:pt>
                <c:pt idx="4">
                  <c:v>Acesso concedido</c:v>
                </c:pt>
              </c:strCache>
            </c:strRef>
          </c:cat>
          <c:val>
            <c:numRef>
              <c:f>'3 Trimestre - pedidos'!$B$205:$B$209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6</c:v>
                </c:pt>
                <c:pt idx="4">
                  <c:v>15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8-60EE-430F-9CB1-D37F29895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02478927"/>
        <c:axId val="1202486415"/>
        <c:axId val="0"/>
      </c:bar3DChart>
      <c:catAx>
        <c:axId val="120247892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02486415"/>
        <c:crosses val="autoZero"/>
        <c:auto val="1"/>
        <c:lblAlgn val="ctr"/>
        <c:lblOffset val="100"/>
        <c:noMultiLvlLbl val="0"/>
      </c:catAx>
      <c:valAx>
        <c:axId val="12024864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024789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baseline="0">
                <a:solidFill>
                  <a:schemeClr val="tx2">
                    <a:lumMod val="75000"/>
                  </a:schemeClr>
                </a:solidFill>
                <a:effectLst/>
              </a:rPr>
              <a:t>ATENDIMENTO POR ASSUNTO</a:t>
            </a:r>
            <a:endParaRPr lang="pt-BR">
              <a:solidFill>
                <a:schemeClr val="tx2">
                  <a:lumMod val="75000"/>
                </a:schemeClr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17A18232-899F-4940-99A2-ECA9CEC40D30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0B61-4B63-930A-85FB5484AB3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223C0C6C-F489-4D8E-B089-D1E36004C173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B61-4B63-930A-85FB5484AB3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C1F85E56-F1F2-4F57-933B-6BC96786BB07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0B61-4B63-930A-85FB5484AB3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08848F3B-3EBD-4CC3-8A9A-A4BEC0964CE8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B61-4B63-930A-85FB5484AB3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DB934940-4E1F-4374-8C09-C75F46D3D717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0B61-4B63-930A-85FB5484AB36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6BF307BA-C90C-4769-83C1-3131CE40AF04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B61-4B63-930A-85FB5484AB36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9EA2B1A6-6FDB-48B1-A74C-8F1BBCC15F4A}" type="VALUE">
                      <a:rPr lang="en-US" baseline="0"/>
                      <a:pPr/>
                      <a:t>[VALOR]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0B61-4B63-930A-85FB5484AB36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'3 Trimestre - pedidos'!$A$121:$A$127</c:f>
              <c:strCache>
                <c:ptCount val="7"/>
                <c:pt idx="0">
                  <c:v>Acesso a contratos administrativos</c:v>
                </c:pt>
                <c:pt idx="1">
                  <c:v>Acesso a dados</c:v>
                </c:pt>
                <c:pt idx="2">
                  <c:v>Acesso a processo SEI</c:v>
                </c:pt>
                <c:pt idx="3">
                  <c:v>Dúvidas e esclarecimentos</c:v>
                </c:pt>
                <c:pt idx="4">
                  <c:v>Externo</c:v>
                </c:pt>
                <c:pt idx="5">
                  <c:v>Processo licitatório</c:v>
                </c:pt>
                <c:pt idx="6">
                  <c:v>Contratos</c:v>
                </c:pt>
              </c:strCache>
            </c:strRef>
          </c:cat>
          <c:val>
            <c:numRef>
              <c:f>'3 Trimestre - pedidos'!$B$121:$B$127</c:f>
              <c:numCache>
                <c:formatCode>General</c:formatCode>
                <c:ptCount val="7"/>
                <c:pt idx="0">
                  <c:v>1</c:v>
                </c:pt>
                <c:pt idx="1">
                  <c:v>10</c:v>
                </c:pt>
                <c:pt idx="2">
                  <c:v>8</c:v>
                </c:pt>
                <c:pt idx="3">
                  <c:v>2</c:v>
                </c:pt>
                <c:pt idx="4">
                  <c:v>4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B61-4B63-930A-85FB5484AB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88308415"/>
        <c:axId val="1588328799"/>
      </c:barChart>
      <c:catAx>
        <c:axId val="15883084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88328799"/>
        <c:crosses val="autoZero"/>
        <c:auto val="1"/>
        <c:lblAlgn val="ctr"/>
        <c:lblOffset val="100"/>
        <c:noMultiLvlLbl val="0"/>
      </c:catAx>
      <c:valAx>
        <c:axId val="15883287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883084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>
                <a:solidFill>
                  <a:schemeClr val="accent2">
                    <a:lumMod val="50000"/>
                  </a:schemeClr>
                </a:solidFill>
              </a:rPr>
              <a:t>Atendimento por origem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73B-4D9F-A4C1-41D1A70FB66D}"/>
              </c:ext>
            </c:extLst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73B-4D9F-A4C1-41D1A70FB66D}"/>
              </c:ext>
            </c:extLst>
          </c:dPt>
          <c:dPt>
            <c:idx val="2"/>
            <c:bubble3D val="0"/>
            <c:spPr>
              <a:solidFill>
                <a:schemeClr val="accent6">
                  <a:tint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73B-4D9F-A4C1-41D1A70FB66D}"/>
              </c:ext>
            </c:extLst>
          </c:dPt>
          <c:dLbls>
            <c:dLbl>
              <c:idx val="0"/>
              <c:layout>
                <c:manualLayout>
                  <c:x val="-0.15000010936132988"/>
                  <c:y val="-0.2500000000000001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461111111111108"/>
                      <c:h val="0.110601851851851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73B-4D9F-A4C1-41D1A70FB66D}"/>
                </c:ext>
              </c:extLst>
            </c:dLbl>
            <c:dLbl>
              <c:idx val="1"/>
              <c:layout>
                <c:manualLayout>
                  <c:x val="-6.4508953397842322E-2"/>
                  <c:y val="1.048218029350104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3B-4D9F-A4C1-41D1A70FB66D}"/>
                </c:ext>
              </c:extLst>
            </c:dLbl>
            <c:dLbl>
              <c:idx val="2"/>
              <c:layout>
                <c:manualLayout>
                  <c:x val="8.3333333333333329E-2"/>
                  <c:y val="4.629629629629629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73B-4D9F-A4C1-41D1A70FB6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 Trimestre - pedidos'!$A$144:$A$147</c:f>
              <c:strCache>
                <c:ptCount val="3"/>
                <c:pt idx="0">
                  <c:v>Fala.BR</c:v>
                </c:pt>
                <c:pt idx="1">
                  <c:v>SEI</c:v>
                </c:pt>
                <c:pt idx="2">
                  <c:v>E-mail</c:v>
                </c:pt>
              </c:strCache>
            </c:strRef>
          </c:cat>
          <c:val>
            <c:numRef>
              <c:f>'3 Trimestre - pedidos'!$B$144:$B$147</c:f>
              <c:numCache>
                <c:formatCode>General</c:formatCode>
                <c:ptCount val="3"/>
                <c:pt idx="0">
                  <c:v>25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3B-4D9F-A4C1-41D1A70FB66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>
                <a:solidFill>
                  <a:schemeClr val="tx2">
                    <a:lumMod val="50000"/>
                  </a:schemeClr>
                </a:solidFill>
              </a:rPr>
              <a:t>TOTAL DE PEDIDO DE ACESSO À INFORMAÇÃO RECEBIDOS                                                                                </a:t>
            </a:r>
            <a:r>
              <a:rPr lang="en-US" sz="1200" b="0">
                <a:solidFill>
                  <a:schemeClr val="tx2">
                    <a:lumMod val="50000"/>
                  </a:schemeClr>
                </a:solidFill>
              </a:rPr>
              <a:t>86 PEDIDOS DE ACESSO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9941306356313303E-2"/>
          <c:y val="0.20386130811662725"/>
          <c:w val="0.92723474925111482"/>
          <c:h val="0.72443550939111334"/>
        </c:manualLayout>
      </c:layout>
      <c:bar3DChart>
        <c:barDir val="col"/>
        <c:grouping val="standar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tint val="85000"/>
                    <a:shade val="98000"/>
                    <a:satMod val="110000"/>
                    <a:lumMod val="103000"/>
                  </a:schemeClr>
                </a:gs>
                <a:gs pos="50000">
                  <a:schemeClr val="accent2">
                    <a:shade val="85000"/>
                    <a:satMod val="105000"/>
                    <a:lumMod val="100000"/>
                  </a:schemeClr>
                </a:gs>
                <a:gs pos="100000">
                  <a:schemeClr val="accent2">
                    <a:shade val="60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88900" dist="2794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7102787754403968E-3"/>
                  <c:y val="-1.4094432699083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696-47C6-A556-0CFD4CECD521}"/>
                </c:ext>
              </c:extLst>
            </c:dLbl>
            <c:dLbl>
              <c:idx val="1"/>
              <c:layout>
                <c:manualLayout>
                  <c:x val="1.7102787754403968E-3"/>
                  <c:y val="-2.1141649048625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96-47C6-A556-0CFD4CECD521}"/>
                </c:ext>
              </c:extLst>
            </c:dLbl>
            <c:dLbl>
              <c:idx val="2"/>
              <c:layout>
                <c:manualLayout>
                  <c:x val="6.8411151017615246E-3"/>
                  <c:y val="-3.52360817477096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696-47C6-A556-0CFD4CECD521}"/>
                </c:ext>
              </c:extLst>
            </c:dLbl>
            <c:dLbl>
              <c:idx val="3"/>
              <c:layout>
                <c:manualLayout>
                  <c:x val="5.1308363263211278E-3"/>
                  <c:y val="-1.4094432699083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96-47C6-A556-0CFD4CECD521}"/>
                </c:ext>
              </c:extLst>
            </c:dLbl>
            <c:dLbl>
              <c:idx val="4"/>
              <c:layout>
                <c:manualLayout>
                  <c:x val="6.841115101761587E-3"/>
                  <c:y val="-2.4665257223396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696-47C6-A556-0CFD4CECD521}"/>
                </c:ext>
              </c:extLst>
            </c:dLbl>
            <c:dLbl>
              <c:idx val="5"/>
              <c:layout>
                <c:manualLayout>
                  <c:x val="1.0261672652642379E-2"/>
                  <c:y val="-1.585609806173806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0451446262906204E-2"/>
                      <c:h val="6.571529245947849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696-47C6-A556-0CFD4CECD521}"/>
                </c:ext>
              </c:extLst>
            </c:dLbl>
            <c:dLbl>
              <c:idx val="6"/>
              <c:layout>
                <c:manualLayout>
                  <c:x val="1.7102787754403968E-3"/>
                  <c:y val="-1.7618040873854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696-47C6-A556-0CFD4CECD521}"/>
                </c:ext>
              </c:extLst>
            </c:dLbl>
            <c:dLbl>
              <c:idx val="7"/>
              <c:layout>
                <c:manualLayout>
                  <c:x val="-1.7102787754403968E-3"/>
                  <c:y val="-2.4665257223396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696-47C6-A556-0CFD4CECD521}"/>
                </c:ext>
              </c:extLst>
            </c:dLbl>
            <c:dLbl>
              <c:idx val="8"/>
              <c:layout>
                <c:manualLayout>
                  <c:x val="1.7102787754403968E-3"/>
                  <c:y val="-2.4665257223396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696-47C6-A556-0CFD4CECD5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Trimestre - pedidos'!$A$35:$A$43</c:f>
              <c:strCache>
                <c:ptCount val="9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</c:strCache>
            </c:strRef>
          </c:cat>
          <c:val>
            <c:numRef>
              <c:f>'3 Trimestre - pedidos'!$B$35:$B$43</c:f>
              <c:numCache>
                <c:formatCode>General</c:formatCode>
                <c:ptCount val="9"/>
                <c:pt idx="0">
                  <c:v>5</c:v>
                </c:pt>
                <c:pt idx="1">
                  <c:v>5</c:v>
                </c:pt>
                <c:pt idx="2">
                  <c:v>17</c:v>
                </c:pt>
                <c:pt idx="3">
                  <c:v>10</c:v>
                </c:pt>
                <c:pt idx="4">
                  <c:v>7</c:v>
                </c:pt>
                <c:pt idx="5">
                  <c:v>15</c:v>
                </c:pt>
                <c:pt idx="6">
                  <c:v>7</c:v>
                </c:pt>
                <c:pt idx="7">
                  <c:v>6</c:v>
                </c:pt>
                <c:pt idx="8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696-47C6-A556-0CFD4CECD52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29708416"/>
        <c:axId val="1829720480"/>
        <c:axId val="345717680"/>
      </c:bar3DChart>
      <c:catAx>
        <c:axId val="1829708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29720480"/>
        <c:crosses val="autoZero"/>
        <c:auto val="1"/>
        <c:lblAlgn val="ctr"/>
        <c:lblOffset val="100"/>
        <c:noMultiLvlLbl val="0"/>
      </c:catAx>
      <c:valAx>
        <c:axId val="1829720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29708416"/>
        <c:crosses val="autoZero"/>
        <c:crossBetween val="between"/>
      </c:valAx>
      <c:serAx>
        <c:axId val="345717680"/>
        <c:scaling>
          <c:orientation val="minMax"/>
        </c:scaling>
        <c:delete val="1"/>
        <c:axPos val="b"/>
        <c:majorTickMark val="none"/>
        <c:minorTickMark val="none"/>
        <c:tickLblPos val="nextTo"/>
        <c:crossAx val="1829720480"/>
        <c:crosses val="autoZero"/>
      </c:ser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>
                <a:solidFill>
                  <a:schemeClr val="tx2">
                    <a:lumMod val="75000"/>
                  </a:schemeClr>
                </a:solidFill>
              </a:rPr>
              <a:t>PEDIDOS DE ACESSO X MANIFESTAÇÕES DE OUVIDORIA</a:t>
            </a:r>
            <a:endParaRPr lang="pt-BR" sz="1300">
              <a:solidFill>
                <a:schemeClr val="tx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14817984353263031"/>
          <c:y val="4.55337347537440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20" normalizeH="0" baseline="0">
              <a:solidFill>
                <a:schemeClr val="tx2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'3 Trimestre - pedidos'!$B$164:$B$165</c:f>
              <c:strCache>
                <c:ptCount val="2"/>
                <c:pt idx="0">
                  <c:v>Pedido de acesso</c:v>
                </c:pt>
                <c:pt idx="1">
                  <c:v>Quantidade</c:v>
                </c:pt>
              </c:strCache>
            </c:strRef>
          </c:tx>
          <c:spPr>
            <a:ln w="22225" cap="rnd">
              <a:solidFill>
                <a:srgbClr val="002060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rgbClr val="E6E11F"/>
              </a:solidFill>
              <a:ln w="9525">
                <a:solidFill>
                  <a:srgbClr val="002060"/>
                </a:solidFill>
                <a:round/>
              </a:ln>
              <a:effectLst/>
            </c:spPr>
          </c:marker>
          <c:dLbls>
            <c:dLbl>
              <c:idx val="1"/>
              <c:layout>
                <c:manualLayout>
                  <c:x val="-1.9013275107206955E-2"/>
                  <c:y val="8.8217774861475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A4-41AD-ADDE-EDB120C824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rgbClr val="FFFF66"/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 Trimestre - pedidos'!$A$166:$A$174</c:f>
              <c:strCache>
                <c:ptCount val="3"/>
                <c:pt idx="0">
                  <c:v>Jul</c:v>
                </c:pt>
                <c:pt idx="1">
                  <c:v>Ago</c:v>
                </c:pt>
                <c:pt idx="2">
                  <c:v>Set</c:v>
                </c:pt>
              </c:strCache>
            </c:strRef>
          </c:cat>
          <c:val>
            <c:numRef>
              <c:f>'3 Trimestre - pedidos'!$B$166:$B$174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DA4-41AD-ADDE-EDB120C82429}"/>
            </c:ext>
          </c:extLst>
        </c:ser>
        <c:ser>
          <c:idx val="1"/>
          <c:order val="1"/>
          <c:tx>
            <c:strRef>
              <c:f>'3 Trimestre - pedidos'!$C$164:$C$165</c:f>
              <c:strCache>
                <c:ptCount val="2"/>
                <c:pt idx="0">
                  <c:v>Manifestações</c:v>
                </c:pt>
                <c:pt idx="1">
                  <c:v>Quantidade</c:v>
                </c:pt>
              </c:strCache>
            </c:strRef>
          </c:tx>
          <c:spPr>
            <a:ln w="22225" cap="rnd">
              <a:solidFill>
                <a:srgbClr val="FF9966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4"/>
              </a:solidFill>
              <a:ln w="9525">
                <a:solidFill>
                  <a:schemeClr val="accent4"/>
                </a:solidFill>
                <a:round/>
              </a:ln>
              <a:effectLst/>
            </c:spPr>
          </c:marker>
          <c:dLbls>
            <c:dLbl>
              <c:idx val="2"/>
              <c:layout>
                <c:manualLayout>
                  <c:x val="-2.1966452533904356E-2"/>
                  <c:y val="9.28474044911052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A4-41AD-ADDE-EDB120C824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 Trimestre - pedidos'!$A$166:$A$174</c:f>
              <c:strCache>
                <c:ptCount val="3"/>
                <c:pt idx="0">
                  <c:v>Jul</c:v>
                </c:pt>
                <c:pt idx="1">
                  <c:v>Ago</c:v>
                </c:pt>
                <c:pt idx="2">
                  <c:v>Set</c:v>
                </c:pt>
              </c:strCache>
            </c:strRef>
          </c:cat>
          <c:val>
            <c:numRef>
              <c:f>'3 Trimestre - pedidos'!$C$166:$C$174</c:f>
              <c:numCache>
                <c:formatCode>General</c:formatCode>
                <c:ptCount val="3"/>
                <c:pt idx="0">
                  <c:v>12</c:v>
                </c:pt>
                <c:pt idx="1">
                  <c:v>8</c:v>
                </c:pt>
                <c:pt idx="2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DA4-41AD-ADDE-EDB120C8242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19867855"/>
        <c:axId val="1719863695"/>
      </c:lineChart>
      <c:catAx>
        <c:axId val="171986785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19863695"/>
        <c:crosses val="autoZero"/>
        <c:auto val="1"/>
        <c:lblAlgn val="ctr"/>
        <c:lblOffset val="100"/>
        <c:noMultiLvlLbl val="0"/>
      </c:catAx>
      <c:valAx>
        <c:axId val="17198636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198678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600" b="1">
                <a:solidFill>
                  <a:schemeClr val="accent1">
                    <a:lumMod val="50000"/>
                  </a:schemeClr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DEMANDA POR DIRETORIA &amp; TIPOLOGIA</a:t>
            </a:r>
          </a:p>
          <a:p>
            <a:pPr algn="ctr" rtl="0">
              <a:defRPr/>
            </a:pPr>
            <a:r>
              <a:rPr lang="en-US" sz="1200">
                <a:solidFill>
                  <a:schemeClr val="accent1">
                    <a:lumMod val="50000"/>
                  </a:schemeClr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Total 14 manifestações</a:t>
            </a:r>
          </a:p>
          <a:p>
            <a:pPr algn="ctr" rtl="0">
              <a:defRPr/>
            </a:pP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 Trimestre - manifestações'!$A$72</c:f>
              <c:strCache>
                <c:ptCount val="1"/>
                <c:pt idx="0">
                  <c:v>Solicitação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'3 Trimestre - manifestações'!$B$69:$D$71</c:f>
              <c:multiLvlStrCache>
                <c:ptCount val="3"/>
                <c:lvl>
                  <c:pt idx="0">
                    <c:v>-</c:v>
                  </c:pt>
                  <c:pt idx="1">
                    <c:v>-</c:v>
                  </c:pt>
                  <c:pt idx="2">
                    <c:v>-</c:v>
                  </c:pt>
                </c:lvl>
                <c:lvl>
                  <c:pt idx="0">
                    <c:v>DIRPRE</c:v>
                  </c:pt>
                  <c:pt idx="1">
                    <c:v>DIRNES</c:v>
                  </c:pt>
                  <c:pt idx="2">
                    <c:v>DIRAFI</c:v>
                  </c:pt>
                </c:lvl>
              </c:multiLvlStrCache>
            </c:multiLvlStrRef>
          </c:cat>
          <c:val>
            <c:numRef>
              <c:f>'3 Trimestre - manifestações'!$B$72:$D$72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38-4E02-B678-E2EAD796E267}"/>
            </c:ext>
          </c:extLst>
        </c:ser>
        <c:ser>
          <c:idx val="1"/>
          <c:order val="1"/>
          <c:tx>
            <c:strRef>
              <c:f>'3 Trimestre - manifestações'!$A$73</c:f>
              <c:strCache>
                <c:ptCount val="1"/>
                <c:pt idx="0">
                  <c:v>Reclamação</c:v>
                </c:pt>
              </c:strCache>
            </c:strRef>
          </c:tx>
          <c:spPr>
            <a:solidFill>
              <a:srgbClr val="E6E11F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38-4E02-B678-E2EAD796E2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'3 Trimestre - manifestações'!$B$69:$D$71</c:f>
              <c:multiLvlStrCache>
                <c:ptCount val="3"/>
                <c:lvl>
                  <c:pt idx="0">
                    <c:v>-</c:v>
                  </c:pt>
                  <c:pt idx="1">
                    <c:v>-</c:v>
                  </c:pt>
                  <c:pt idx="2">
                    <c:v>-</c:v>
                  </c:pt>
                </c:lvl>
                <c:lvl>
                  <c:pt idx="0">
                    <c:v>DIRPRE</c:v>
                  </c:pt>
                  <c:pt idx="1">
                    <c:v>DIRNES</c:v>
                  </c:pt>
                  <c:pt idx="2">
                    <c:v>DIRAFI</c:v>
                  </c:pt>
                </c:lvl>
              </c:multiLvlStrCache>
            </c:multiLvlStrRef>
          </c:cat>
          <c:val>
            <c:numRef>
              <c:f>'3 Trimestre - manifestações'!$B$73:$D$73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38-4E02-B678-E2EAD796E267}"/>
            </c:ext>
          </c:extLst>
        </c:ser>
        <c:ser>
          <c:idx val="2"/>
          <c:order val="2"/>
          <c:tx>
            <c:strRef>
              <c:f>'3 Trimestre - manifestações'!$A$74</c:f>
              <c:strCache>
                <c:ptCount val="1"/>
                <c:pt idx="0">
                  <c:v>Denúncia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38-4E02-B678-E2EAD796E26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838-4E02-B678-E2EAD796E2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'3 Trimestre - manifestações'!$B$69:$D$71</c:f>
              <c:multiLvlStrCache>
                <c:ptCount val="3"/>
                <c:lvl>
                  <c:pt idx="0">
                    <c:v>-</c:v>
                  </c:pt>
                  <c:pt idx="1">
                    <c:v>-</c:v>
                  </c:pt>
                  <c:pt idx="2">
                    <c:v>-</c:v>
                  </c:pt>
                </c:lvl>
                <c:lvl>
                  <c:pt idx="0">
                    <c:v>DIRPRE</c:v>
                  </c:pt>
                  <c:pt idx="1">
                    <c:v>DIRNES</c:v>
                  </c:pt>
                  <c:pt idx="2">
                    <c:v>DIRAFI</c:v>
                  </c:pt>
                </c:lvl>
              </c:multiLvlStrCache>
            </c:multiLvlStrRef>
          </c:cat>
          <c:val>
            <c:numRef>
              <c:f>'3 Trimestre - manifestações'!$B$74:$D$74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838-4E02-B678-E2EAD796E267}"/>
            </c:ext>
          </c:extLst>
        </c:ser>
        <c:ser>
          <c:idx val="3"/>
          <c:order val="3"/>
          <c:tx>
            <c:strRef>
              <c:f>'3 Trimestre - manifestações'!$A$75</c:f>
              <c:strCache>
                <c:ptCount val="1"/>
                <c:pt idx="0">
                  <c:v>Comunicação de Irregularidades </c:v>
                </c:pt>
              </c:strCache>
            </c:strRef>
          </c:tx>
          <c:spPr>
            <a:solidFill>
              <a:srgbClr val="FF9966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38-4E02-B678-E2EAD796E26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838-4E02-B678-E2EAD796E2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'3 Trimestre - manifestações'!$B$69:$D$71</c:f>
              <c:multiLvlStrCache>
                <c:ptCount val="3"/>
                <c:lvl>
                  <c:pt idx="0">
                    <c:v>-</c:v>
                  </c:pt>
                  <c:pt idx="1">
                    <c:v>-</c:v>
                  </c:pt>
                  <c:pt idx="2">
                    <c:v>-</c:v>
                  </c:pt>
                </c:lvl>
                <c:lvl>
                  <c:pt idx="0">
                    <c:v>DIRPRE</c:v>
                  </c:pt>
                  <c:pt idx="1">
                    <c:v>DIRNES</c:v>
                  </c:pt>
                  <c:pt idx="2">
                    <c:v>DIRAFI</c:v>
                  </c:pt>
                </c:lvl>
              </c:multiLvlStrCache>
            </c:multiLvlStrRef>
          </c:cat>
          <c:val>
            <c:numRef>
              <c:f>'3 Trimestre - manifestações'!$B$75:$D$75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838-4E02-B678-E2EAD796E2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06141839"/>
        <c:axId val="806141423"/>
      </c:barChart>
      <c:catAx>
        <c:axId val="8061418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06141423"/>
        <c:crosses val="autoZero"/>
        <c:auto val="1"/>
        <c:lblAlgn val="ctr"/>
        <c:lblOffset val="100"/>
        <c:noMultiLvlLbl val="0"/>
      </c:catAx>
      <c:valAx>
        <c:axId val="8061414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061418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ysClr val="window" lastClr="FFFFFF"/>
    </a:solidFill>
    <a:ln w="15875" cap="flat" cmpd="sng" algn="ctr">
      <a:solidFill>
        <a:srgbClr val="A5A5A5"/>
      </a:solidFill>
      <a:prstDash val="solid"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pt-B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6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TOTAL DE RECOMENDAÇÕES/ MELHORIA DE PROCESSOS  x TOTAL DE MANIFESTAÇÕES</a:t>
            </a:r>
            <a:r>
              <a:rPr lang="pt-BR" sz="1600" b="1" i="0" u="none" strike="noStrike" baseline="0">
                <a:solidFill>
                  <a:schemeClr val="accent5">
                    <a:lumMod val="50000"/>
                  </a:schemeClr>
                </a:solidFill>
              </a:rPr>
              <a:t> </a:t>
            </a:r>
            <a:endParaRPr lang="pt-BR">
              <a:solidFill>
                <a:schemeClr val="accent5">
                  <a:lumMod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 Trimestre - manifestações'!$B$127</c:f>
              <c:strCache>
                <c:ptCount val="1"/>
                <c:pt idx="0">
                  <c:v>Total de Recomendações/Melhoria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65000"/>
                    <a:tint val="100000"/>
                    <a:shade val="85000"/>
                    <a:satMod val="100000"/>
                    <a:lumMod val="100000"/>
                  </a:schemeClr>
                </a:gs>
                <a:gs pos="100000">
                  <a:schemeClr val="accent6">
                    <a:tint val="65000"/>
                    <a:tint val="90000"/>
                    <a:shade val="100000"/>
                    <a:satMod val="150000"/>
                    <a:lumMod val="100000"/>
                  </a:schemeClr>
                </a:gs>
              </a:gsLst>
              <a:path path="circle">
                <a:fillToRect l="100000" t="100000" r="100000" b="100000"/>
              </a:path>
            </a:gradFill>
            <a:ln>
              <a:noFill/>
            </a:ln>
            <a:effectLst>
              <a:outerShdw blurRad="50800" dist="12700" dir="5400000" algn="ctr" rotWithShape="0">
                <a:srgbClr val="000000">
                  <a:alpha val="50000"/>
                </a:srgbClr>
              </a:outerShdw>
            </a:effectLst>
          </c:spPr>
          <c:invertIfNegative val="0"/>
          <c:dLbls>
            <c:delete val="1"/>
          </c:dLbls>
          <c:cat>
            <c:strRef>
              <c:f>'3 Trimestre - manifestações'!$A$128:$A$136</c:f>
              <c:strCache>
                <c:ptCount val="3"/>
                <c:pt idx="0">
                  <c:v>Jul</c:v>
                </c:pt>
                <c:pt idx="1">
                  <c:v>Ago</c:v>
                </c:pt>
                <c:pt idx="2">
                  <c:v>Set</c:v>
                </c:pt>
              </c:strCache>
            </c:strRef>
          </c:cat>
          <c:val>
            <c:numRef>
              <c:f>'3 Trimestre - manifestações'!$B$128:$B$136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5A-4899-A3D3-4683DCFFB4C7}"/>
            </c:ext>
          </c:extLst>
        </c:ser>
        <c:ser>
          <c:idx val="1"/>
          <c:order val="1"/>
          <c:tx>
            <c:strRef>
              <c:f>'3 Trimestre - manifestações'!$C$127</c:f>
              <c:strCache>
                <c:ptCount val="1"/>
                <c:pt idx="0">
                  <c:v>Total de Manifestações 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100000"/>
                    <a:shade val="85000"/>
                    <a:satMod val="100000"/>
                    <a:lumMod val="100000"/>
                  </a:schemeClr>
                </a:gs>
                <a:gs pos="100000">
                  <a:schemeClr val="accent6">
                    <a:tint val="90000"/>
                    <a:shade val="100000"/>
                    <a:satMod val="150000"/>
                    <a:lumMod val="100000"/>
                  </a:schemeClr>
                </a:gs>
              </a:gsLst>
              <a:path path="circle">
                <a:fillToRect l="100000" t="100000" r="100000" b="100000"/>
              </a:path>
            </a:gradFill>
            <a:ln>
              <a:noFill/>
            </a:ln>
            <a:effectLst>
              <a:outerShdw blurRad="50800" dist="12700" dir="5400000" algn="ctr" rotWithShape="0">
                <a:srgbClr val="000000">
                  <a:alpha val="50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0.135816841288319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5A-4899-A3D3-4683DCFFB4C7}"/>
                </c:ext>
              </c:extLst>
            </c:dLbl>
            <c:dLbl>
              <c:idx val="1"/>
              <c:layout>
                <c:manualLayout>
                  <c:x val="3.7327360955580441E-3"/>
                  <c:y val="0.112533954210322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5A-4899-A3D3-4683DCFFB4C7}"/>
                </c:ext>
              </c:extLst>
            </c:dLbl>
            <c:dLbl>
              <c:idx val="2"/>
              <c:layout>
                <c:manualLayout>
                  <c:x val="-1.866368047779022E-3"/>
                  <c:y val="0.104772991850989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5A-4899-A3D3-4683DCFFB4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 Trimestre - manifestações'!$A$128:$A$136</c:f>
              <c:strCache>
                <c:ptCount val="3"/>
                <c:pt idx="0">
                  <c:v>Jul</c:v>
                </c:pt>
                <c:pt idx="1">
                  <c:v>Ago</c:v>
                </c:pt>
                <c:pt idx="2">
                  <c:v>Set</c:v>
                </c:pt>
              </c:strCache>
            </c:strRef>
          </c:cat>
          <c:val>
            <c:numRef>
              <c:f>'3 Trimestre - manifestações'!$C$128:$C$136</c:f>
              <c:numCache>
                <c:formatCode>General</c:formatCode>
                <c:ptCount val="3"/>
                <c:pt idx="0">
                  <c:v>12</c:v>
                </c:pt>
                <c:pt idx="1">
                  <c:v>8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5A-4899-A3D3-4683DCFFB4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123356271"/>
        <c:axId val="1123366255"/>
      </c:barChart>
      <c:lineChart>
        <c:grouping val="standard"/>
        <c:varyColors val="0"/>
        <c:ser>
          <c:idx val="2"/>
          <c:order val="2"/>
          <c:tx>
            <c:strRef>
              <c:f>'3 Trimestre - manifestações'!$D$127</c:f>
              <c:strCache>
                <c:ptCount val="1"/>
                <c:pt idx="0">
                  <c:v>%  Recomendação Mensal</c:v>
                </c:pt>
              </c:strCache>
            </c:strRef>
          </c:tx>
          <c:spPr>
            <a:ln w="31750" cap="rnd">
              <a:solidFill>
                <a:srgbClr val="FF9966"/>
              </a:solidFill>
              <a:round/>
            </a:ln>
            <a:effectLst>
              <a:outerShdw blurRad="50800" dist="12700" dir="5400000" algn="ctr" rotWithShape="0">
                <a:srgbClr val="000000">
                  <a:alpha val="50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1.8663680477790219E-2"/>
                  <c:y val="-3.8804811796662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5A-4899-A3D3-4683DCFFB4C7}"/>
                </c:ext>
              </c:extLst>
            </c:dLbl>
            <c:dLbl>
              <c:idx val="1"/>
              <c:layout>
                <c:manualLayout>
                  <c:x val="1.3064576334453154E-2"/>
                  <c:y val="-3.8804811796662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5A-4899-A3D3-4683DCFFB4C7}"/>
                </c:ext>
              </c:extLst>
            </c:dLbl>
            <c:dLbl>
              <c:idx val="2"/>
              <c:layout>
                <c:manualLayout>
                  <c:x val="5.5991041433370659E-3"/>
                  <c:y val="-4.6565774155995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35A-4899-A3D3-4683DCFFB4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 Trimestre - manifestações'!$A$128:$A$136</c:f>
              <c:strCache>
                <c:ptCount val="3"/>
                <c:pt idx="0">
                  <c:v>Jul</c:v>
                </c:pt>
                <c:pt idx="1">
                  <c:v>Ago</c:v>
                </c:pt>
                <c:pt idx="2">
                  <c:v>Set</c:v>
                </c:pt>
              </c:strCache>
            </c:strRef>
          </c:cat>
          <c:val>
            <c:numRef>
              <c:f>'3 Trimestre - manifestações'!$D$128:$D$136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35A-4899-A3D3-4683DCFFB4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23360015"/>
        <c:axId val="1123351279"/>
      </c:lineChart>
      <c:catAx>
        <c:axId val="11233562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23366255"/>
        <c:crosses val="autoZero"/>
        <c:auto val="1"/>
        <c:lblAlgn val="ctr"/>
        <c:lblOffset val="100"/>
        <c:noMultiLvlLbl val="0"/>
      </c:catAx>
      <c:valAx>
        <c:axId val="11233662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23356271"/>
        <c:crosses val="autoZero"/>
        <c:crossBetween val="between"/>
      </c:valAx>
      <c:valAx>
        <c:axId val="1123351279"/>
        <c:scaling>
          <c:orientation val="minMax"/>
        </c:scaling>
        <c:delete val="0"/>
        <c:axPos val="r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23360015"/>
        <c:crosses val="max"/>
        <c:crossBetween val="between"/>
      </c:valAx>
      <c:catAx>
        <c:axId val="112336001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2335127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pt-BR" sz="1600" b="1" i="0" cap="all" baseline="0">
                <a:solidFill>
                  <a:srgbClr val="002060"/>
                </a:solidFill>
                <a:effectLst/>
              </a:rPr>
              <a:t>ATENDIMENTO POR ASSUNTO</a:t>
            </a:r>
            <a:endParaRPr lang="pt-BR" sz="1600">
              <a:solidFill>
                <a:srgbClr val="00206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720113424770904"/>
          <c:y val="0.27894600103921019"/>
          <c:w val="0.70332661905633909"/>
          <c:h val="0.6020697603154936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192-49DF-A62B-0C48F8E4F6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192-49DF-A62B-0C48F8E4F6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192-49DF-A62B-0C48F8E4F67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5192-49DF-A62B-0C48F8E4F67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5192-49DF-A62B-0C48F8E4F67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5192-49DF-A62B-0C48F8E4F67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5192-49DF-A62B-0C48F8E4F67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5192-49DF-A62B-0C48F8E4F673}"/>
              </c:ext>
            </c:extLst>
          </c:dPt>
          <c:dLbls>
            <c:dLbl>
              <c:idx val="0"/>
              <c:layout>
                <c:manualLayout>
                  <c:x val="0.12361198407710036"/>
                  <c:y val="1.1737089201877908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90C226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5192-49DF-A62B-0C48F8E4F673}"/>
                </c:ext>
              </c:extLst>
            </c:dLbl>
            <c:dLbl>
              <c:idx val="1"/>
              <c:spPr>
                <a:solidFill>
                  <a:sysClr val="window" lastClr="FFFFFF"/>
                </a:solidFill>
                <a:ln>
                  <a:solidFill>
                    <a:srgbClr val="90C226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5192-49DF-A62B-0C48F8E4F673}"/>
                </c:ext>
              </c:extLst>
            </c:dLbl>
            <c:dLbl>
              <c:idx val="2"/>
              <c:layout>
                <c:manualLayout>
                  <c:x val="2.0951183741881223E-3"/>
                  <c:y val="0.108568075117371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90C226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5192-49DF-A62B-0C48F8E4F673}"/>
                </c:ext>
              </c:extLst>
            </c:dLbl>
            <c:dLbl>
              <c:idx val="3"/>
              <c:layout>
                <c:manualLayout>
                  <c:x val="-3.1426775612822359E-3"/>
                  <c:y val="3.8145539906103282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90C226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6538666481900319"/>
                      <c:h val="0.1120875845624930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5192-49DF-A62B-0C48F8E4F673}"/>
                </c:ext>
              </c:extLst>
            </c:dLbl>
            <c:dLbl>
              <c:idx val="4"/>
              <c:layout>
                <c:manualLayout>
                  <c:x val="-3.0379216425728064E-2"/>
                  <c:y val="5.5751289231451701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90C226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1437053240752194"/>
                      <c:h val="0.1120875845624930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5192-49DF-A62B-0C48F8E4F673}"/>
                </c:ext>
              </c:extLst>
            </c:dLbl>
            <c:dLbl>
              <c:idx val="5"/>
              <c:layout>
                <c:manualLayout>
                  <c:x val="-3.6664571548292488E-2"/>
                  <c:y val="-6.9388939039072284E-18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90C226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5768966182809799"/>
                      <c:h val="0.1120875845624930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5192-49DF-A62B-0C48F8E4F673}"/>
                </c:ext>
              </c:extLst>
            </c:dLbl>
            <c:dLbl>
              <c:idx val="6"/>
              <c:layout>
                <c:manualLayout>
                  <c:x val="1.257071024512885E-2"/>
                  <c:y val="-8.2159624413145518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90C226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D-5192-49DF-A62B-0C48F8E4F673}"/>
                </c:ext>
              </c:extLst>
            </c:dLbl>
            <c:dLbl>
              <c:idx val="7"/>
              <c:layout>
                <c:manualLayout>
                  <c:x val="0.18960821286402682"/>
                  <c:y val="-2.9342723004694836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rgbClr val="90C226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3773440167873422"/>
                      <c:h val="0.1464871908617056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5192-49DF-A62B-0C48F8E4F673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90C226"/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'3 Trimestre - manifestações'!$A$196:$A$203</c:f>
              <c:strCache>
                <c:ptCount val="8"/>
                <c:pt idx="0">
                  <c:v>Acesso a dados</c:v>
                </c:pt>
                <c:pt idx="1">
                  <c:v>Externo</c:v>
                </c:pt>
                <c:pt idx="2">
                  <c:v>Atendimento</c:v>
                </c:pt>
                <c:pt idx="3">
                  <c:v>Cadastro de permissão</c:v>
                </c:pt>
                <c:pt idx="4">
                  <c:v>Cargos comissionados</c:v>
                </c:pt>
                <c:pt idx="5">
                  <c:v>Conduta de funcionário</c:v>
                </c:pt>
                <c:pt idx="6">
                  <c:v>Revisão trabalhista</c:v>
                </c:pt>
                <c:pt idx="7">
                  <c:v>Visita ao porto/Informação sobre o porto</c:v>
                </c:pt>
              </c:strCache>
            </c:strRef>
          </c:cat>
          <c:val>
            <c:numRef>
              <c:f>'3 Trimestre - manifestações'!$B$196:$B$203</c:f>
              <c:numCache>
                <c:formatCode>General</c:formatCode>
                <c:ptCount val="8"/>
                <c:pt idx="0">
                  <c:v>3</c:v>
                </c:pt>
                <c:pt idx="1">
                  <c:v>17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192-49DF-A62B-0C48F8E4F673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2-5192-49DF-A62B-0C48F8E4F6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4-5192-49DF-A62B-0C48F8E4F6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6-5192-49DF-A62B-0C48F8E4F67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8-5192-49DF-A62B-0C48F8E4F67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A-5192-49DF-A62B-0C48F8E4F67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C-5192-49DF-A62B-0C48F8E4F67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E-5192-49DF-A62B-0C48F8E4F67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0-5192-49DF-A62B-0C48F8E4F673}"/>
              </c:ext>
            </c:extLst>
          </c:dPt>
          <c:dLbls>
            <c:dLbl>
              <c:idx val="0"/>
              <c:spPr>
                <a:solidFill>
                  <a:sysClr val="window" lastClr="FFFFFF"/>
                </a:solidFill>
                <a:ln>
                  <a:solidFill>
                    <a:srgbClr val="54A021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2-5192-49DF-A62B-0C48F8E4F673}"/>
                </c:ext>
              </c:extLst>
            </c:dLbl>
            <c:dLbl>
              <c:idx val="1"/>
              <c:spPr>
                <a:solidFill>
                  <a:sysClr val="window" lastClr="FFFFFF"/>
                </a:solidFill>
                <a:ln>
                  <a:solidFill>
                    <a:srgbClr val="54A021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4-5192-49DF-A62B-0C48F8E4F673}"/>
                </c:ext>
              </c:extLst>
            </c:dLbl>
            <c:dLbl>
              <c:idx val="2"/>
              <c:spPr>
                <a:solidFill>
                  <a:sysClr val="window" lastClr="FFFFFF"/>
                </a:solidFill>
                <a:ln>
                  <a:solidFill>
                    <a:srgbClr val="54A021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6-5192-49DF-A62B-0C48F8E4F673}"/>
                </c:ext>
              </c:extLst>
            </c:dLbl>
            <c:dLbl>
              <c:idx val="3"/>
              <c:spPr>
                <a:solidFill>
                  <a:sysClr val="window" lastClr="FFFFFF"/>
                </a:solidFill>
                <a:ln>
                  <a:solidFill>
                    <a:srgbClr val="54A021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8-5192-49DF-A62B-0C48F8E4F673}"/>
                </c:ext>
              </c:extLst>
            </c:dLbl>
            <c:dLbl>
              <c:idx val="4"/>
              <c:spPr>
                <a:solidFill>
                  <a:sysClr val="window" lastClr="FFFFFF"/>
                </a:solidFill>
                <a:ln>
                  <a:solidFill>
                    <a:srgbClr val="54A021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A-5192-49DF-A62B-0C48F8E4F673}"/>
                </c:ext>
              </c:extLst>
            </c:dLbl>
            <c:dLbl>
              <c:idx val="5"/>
              <c:spPr>
                <a:solidFill>
                  <a:sysClr val="window" lastClr="FFFFFF"/>
                </a:solidFill>
                <a:ln>
                  <a:solidFill>
                    <a:srgbClr val="54A021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C-5192-49DF-A62B-0C48F8E4F673}"/>
                </c:ext>
              </c:extLst>
            </c:dLbl>
            <c:dLbl>
              <c:idx val="6"/>
              <c:spPr>
                <a:solidFill>
                  <a:sysClr val="window" lastClr="FFFFFF"/>
                </a:solidFill>
                <a:ln>
                  <a:solidFill>
                    <a:srgbClr val="54A021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E-5192-49DF-A62B-0C48F8E4F673}"/>
                </c:ext>
              </c:extLst>
            </c:dLbl>
            <c:dLbl>
              <c:idx val="7"/>
              <c:spPr>
                <a:solidFill>
                  <a:sysClr val="window" lastClr="FFFFFF"/>
                </a:solidFill>
                <a:ln>
                  <a:solidFill>
                    <a:srgbClr val="54A021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20-5192-49DF-A62B-0C48F8E4F673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54A021"/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'3 Trimestre - manifestações'!$A$196:$A$203</c:f>
              <c:strCache>
                <c:ptCount val="8"/>
                <c:pt idx="0">
                  <c:v>Acesso a dados</c:v>
                </c:pt>
                <c:pt idx="1">
                  <c:v>Externo</c:v>
                </c:pt>
                <c:pt idx="2">
                  <c:v>Atendimento</c:v>
                </c:pt>
                <c:pt idx="3">
                  <c:v>Cadastro de permissão</c:v>
                </c:pt>
                <c:pt idx="4">
                  <c:v>Cargos comissionados</c:v>
                </c:pt>
                <c:pt idx="5">
                  <c:v>Conduta de funcionário</c:v>
                </c:pt>
                <c:pt idx="6">
                  <c:v>Revisão trabalhista</c:v>
                </c:pt>
                <c:pt idx="7">
                  <c:v>Visita ao porto/Informação sobre o porto</c:v>
                </c:pt>
              </c:strCache>
            </c:strRef>
          </c:cat>
          <c:val>
            <c:numRef>
              <c:f>'3 Trimestre - manifestações'!$C$196:$C$203</c:f>
              <c:numCache>
                <c:formatCode>0%</c:formatCode>
                <c:ptCount val="8"/>
                <c:pt idx="0">
                  <c:v>9.375E-2</c:v>
                </c:pt>
                <c:pt idx="1">
                  <c:v>0.53125</c:v>
                </c:pt>
                <c:pt idx="2">
                  <c:v>3.125E-2</c:v>
                </c:pt>
                <c:pt idx="3">
                  <c:v>0.125</c:v>
                </c:pt>
                <c:pt idx="4">
                  <c:v>6.25E-2</c:v>
                </c:pt>
                <c:pt idx="5">
                  <c:v>6.25E-2</c:v>
                </c:pt>
                <c:pt idx="6">
                  <c:v>3.125E-2</c:v>
                </c:pt>
                <c:pt idx="7">
                  <c:v>6.25E-2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5192-49DF-A62B-0C48F8E4F6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5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 i="0" cap="all" baseline="0">
                <a:solidFill>
                  <a:schemeClr val="accent5">
                    <a:lumMod val="50000"/>
                  </a:schemeClr>
                </a:solidFill>
                <a:effectLst/>
              </a:rPr>
              <a:t>ATENDIMENTO POR ORIGEM</a:t>
            </a:r>
            <a:endParaRPr lang="pt-BR" sz="1600" b="1">
              <a:solidFill>
                <a:schemeClr val="accent5">
                  <a:lumMod val="50000"/>
                </a:schemeClr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50" baseline="0">
              <a:solidFill>
                <a:schemeClr val="tx2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'3 Trimestre - manifestações'!$A$220</c:f>
              <c:strCache>
                <c:ptCount val="1"/>
                <c:pt idx="0">
                  <c:v>Whatsapp</c:v>
                </c:pt>
              </c:strCache>
            </c:strRef>
          </c:tx>
          <c:spPr>
            <a:gradFill>
              <a:gsLst>
                <a:gs pos="100000">
                  <a:schemeClr val="accent2">
                    <a:shade val="76000"/>
                    <a:alpha val="0"/>
                  </a:schemeClr>
                </a:gs>
                <a:gs pos="50000">
                  <a:schemeClr val="accent2">
                    <a:shade val="76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05"/>
                  <c:y val="-4.62962962962971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AF-4EDD-86F9-24E3538BE0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'3 Trimestre - manifestações'!$B$220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AF-4EDD-86F9-24E3538BE062}"/>
            </c:ext>
          </c:extLst>
        </c:ser>
        <c:ser>
          <c:idx val="1"/>
          <c:order val="1"/>
          <c:tx>
            <c:strRef>
              <c:f>'3 Trimestre - manifestações'!$A$221</c:f>
              <c:strCache>
                <c:ptCount val="1"/>
                <c:pt idx="0">
                  <c:v>Fala.BR</c:v>
                </c:pt>
              </c:strCache>
            </c:strRef>
          </c:tx>
          <c:spPr>
            <a:gradFill>
              <a:gsLst>
                <a:gs pos="100000">
                  <a:schemeClr val="accent2">
                    <a:tint val="77000"/>
                    <a:alpha val="0"/>
                  </a:schemeClr>
                </a:gs>
                <a:gs pos="50000">
                  <a:schemeClr val="accent2">
                    <a:tint val="77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833333333333323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AF-4EDD-86F9-24E3538BE0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'3 Trimestre - manifestações'!$B$221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AF-4EDD-86F9-24E3538BE0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02489743"/>
        <c:axId val="1202475599"/>
        <c:axId val="869891199"/>
      </c:bar3DChart>
      <c:catAx>
        <c:axId val="120248974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02475599"/>
        <c:crosses val="autoZero"/>
        <c:auto val="1"/>
        <c:lblAlgn val="ctr"/>
        <c:lblOffset val="100"/>
        <c:noMultiLvlLbl val="0"/>
      </c:catAx>
      <c:valAx>
        <c:axId val="12024755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02489743"/>
        <c:crosses val="autoZero"/>
        <c:crossBetween val="between"/>
      </c:valAx>
      <c:serAx>
        <c:axId val="86989119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02475599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accent5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>
                <a:solidFill>
                  <a:schemeClr val="accent5">
                    <a:lumMod val="50000"/>
                  </a:schemeClr>
                </a:solidFill>
              </a:rPr>
              <a:t>Ranking Local das Manifestações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accent5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789095807468508E-2"/>
          <c:y val="0.26851601262967972"/>
          <c:w val="0.69697711397186468"/>
          <c:h val="0.614579745619830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'3 Trimestre - manifestações'!$A$49</c:f>
              <c:strCache>
                <c:ptCount val="1"/>
                <c:pt idx="0">
                  <c:v>Porto do Rio de Janeiro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04169346286349E-17"/>
                  <c:y val="0.178817056396148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20-4C3A-AAC8-3B02B4D8BE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'3 Trimestre - manifestações'!$B$49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20-4C3A-AAC8-3B02B4D8BE8E}"/>
            </c:ext>
          </c:extLst>
        </c:ser>
        <c:ser>
          <c:idx val="1"/>
          <c:order val="1"/>
          <c:tx>
            <c:strRef>
              <c:f>'3 Trimestre - manifestações'!$A$50</c:f>
              <c:strCache>
                <c:ptCount val="1"/>
                <c:pt idx="0">
                  <c:v>Sede</c:v>
                </c:pt>
              </c:strCache>
            </c:strRef>
          </c:tx>
          <c:spPr>
            <a:gradFill>
              <a:gsLst>
                <a:gs pos="100000">
                  <a:schemeClr val="accent4">
                    <a:alpha val="0"/>
                  </a:schemeClr>
                </a:gs>
                <a:gs pos="50000">
                  <a:schemeClr val="accent4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04169346286349E-17"/>
                  <c:y val="0.192572214580467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20-4C3A-AAC8-3B02B4D8BE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'3 Trimestre - manifestações'!$B$50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C20-4C3A-AAC8-3B02B4D8BE8E}"/>
            </c:ext>
          </c:extLst>
        </c:ser>
        <c:ser>
          <c:idx val="2"/>
          <c:order val="2"/>
          <c:tx>
            <c:strRef>
              <c:f>'3 Trimestre - manifestações'!$A$51</c:f>
              <c:strCache>
                <c:ptCount val="1"/>
                <c:pt idx="0">
                  <c:v>Porto de Niterói</c:v>
                </c:pt>
              </c:strCache>
            </c:strRef>
          </c:tx>
          <c:spPr>
            <a:gradFill>
              <a:gsLst>
                <a:gs pos="100000">
                  <a:schemeClr val="accent6">
                    <a:alpha val="0"/>
                  </a:schemeClr>
                </a:gs>
                <a:gs pos="50000">
                  <a:schemeClr val="accent6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7490403568834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AE-473B-BEBE-8FE01C2B13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'3 Trimestre - manifestações'!$B$51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C20-4C3A-AAC8-3B02B4D8BE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907834080"/>
        <c:axId val="907829920"/>
        <c:axId val="0"/>
      </c:bar3DChart>
      <c:catAx>
        <c:axId val="9078340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907829920"/>
        <c:crosses val="autoZero"/>
        <c:auto val="1"/>
        <c:lblAlgn val="ctr"/>
        <c:lblOffset val="100"/>
        <c:noMultiLvlLbl val="0"/>
      </c:catAx>
      <c:valAx>
        <c:axId val="907829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07834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accent5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3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600" b="1" i="0" baseline="0">
                <a:solidFill>
                  <a:schemeClr val="tx2">
                    <a:lumMod val="75000"/>
                  </a:schemeClr>
                </a:solidFill>
                <a:effectLst/>
              </a:rPr>
              <a:t>TIPOS DE DENÚNCIA</a:t>
            </a:r>
            <a:endParaRPr lang="pt-BR" sz="1600">
              <a:solidFill>
                <a:schemeClr val="tx2">
                  <a:lumMod val="75000"/>
                </a:schemeClr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3174-4B2F-BFD9-8CE100EF4711}"/>
              </c:ext>
            </c:extLst>
          </c:dPt>
          <c:dPt>
            <c:idx val="2"/>
            <c:invertIfNegative val="0"/>
            <c:bubble3D val="0"/>
            <c:spPr>
              <a:solidFill>
                <a:srgbClr val="66FF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3174-4B2F-BFD9-8CE100EF4711}"/>
              </c:ext>
            </c:extLst>
          </c:dPt>
          <c:dPt>
            <c:idx val="3"/>
            <c:invertIfNegative val="0"/>
            <c:bubble3D val="0"/>
            <c:spPr>
              <a:solidFill>
                <a:srgbClr val="FF9966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3174-4B2F-BFD9-8CE100EF4711}"/>
              </c:ext>
            </c:extLst>
          </c:dPt>
          <c:dLbls>
            <c:dLbl>
              <c:idx val="0"/>
              <c:layout>
                <c:manualLayout>
                  <c:x val="1.9444444444444445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74-4B2F-BFD9-8CE100EF4711}"/>
                </c:ext>
              </c:extLst>
            </c:dLbl>
            <c:dLbl>
              <c:idx val="1"/>
              <c:layout>
                <c:manualLayout>
                  <c:x val="3.3333333333333333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74-4B2F-BFD9-8CE100EF4711}"/>
                </c:ext>
              </c:extLst>
            </c:dLbl>
            <c:dLbl>
              <c:idx val="2"/>
              <c:layout>
                <c:manualLayout>
                  <c:x val="-0.1111111111111111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74-4B2F-BFD9-8CE100EF4711}"/>
                </c:ext>
              </c:extLst>
            </c:dLbl>
            <c:dLbl>
              <c:idx val="3"/>
              <c:layout>
                <c:manualLayout>
                  <c:x val="-0.2972222222222223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74-4B2F-BFD9-8CE100EF47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Trimestre - manifestações'!$A$243:$A$246</c:f>
              <c:strCache>
                <c:ptCount val="4"/>
                <c:pt idx="0">
                  <c:v>Criminal</c:v>
                </c:pt>
                <c:pt idx="1">
                  <c:v>Licitações e Contratos</c:v>
                </c:pt>
                <c:pt idx="2">
                  <c:v>Ética</c:v>
                </c:pt>
                <c:pt idx="3">
                  <c:v>Disciplinar</c:v>
                </c:pt>
              </c:strCache>
            </c:strRef>
          </c:cat>
          <c:val>
            <c:numRef>
              <c:f>'3 Trimestre - manifestações'!$B$243:$B$246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174-4B2F-BFD9-8CE100EF47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59155807"/>
        <c:axId val="959157887"/>
        <c:axId val="0"/>
      </c:bar3DChart>
      <c:catAx>
        <c:axId val="959155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59157887"/>
        <c:crosses val="autoZero"/>
        <c:auto val="1"/>
        <c:lblAlgn val="ctr"/>
        <c:lblOffset val="100"/>
        <c:noMultiLvlLbl val="0"/>
      </c:catAx>
      <c:valAx>
        <c:axId val="95915788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59155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baseline="0">
                <a:solidFill>
                  <a:schemeClr val="accent5">
                    <a:lumMod val="50000"/>
                  </a:schemeClr>
                </a:solidFill>
                <a:effectLst/>
              </a:rPr>
              <a:t>ENVOLVE DAS 4</a:t>
            </a:r>
            <a:endParaRPr lang="pt-BR">
              <a:solidFill>
                <a:schemeClr val="accent5">
                  <a:lumMod val="50000"/>
                </a:schemeClr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accent5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FF66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6341-4533-A46B-47FC80D24012}"/>
              </c:ext>
            </c:extLst>
          </c:dPt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6341-4533-A46B-47FC80D24012}"/>
              </c:ext>
            </c:extLst>
          </c:dPt>
          <c:dLbls>
            <c:dLbl>
              <c:idx val="0"/>
              <c:layout>
                <c:manualLayout>
                  <c:x val="0"/>
                  <c:y val="0.245370370370370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41-4533-A46B-47FC80D24012}"/>
                </c:ext>
              </c:extLst>
            </c:dLbl>
            <c:dLbl>
              <c:idx val="1"/>
              <c:layout>
                <c:manualLayout>
                  <c:x val="8.3333333333332309E-3"/>
                  <c:y val="0.245370370370370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41-4533-A46B-47FC80D240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Trimestre - manifestações'!$A$263:$A$264</c:f>
              <c:strCache>
                <c:ptCount val="2"/>
                <c:pt idx="0">
                  <c:v>Sim</c:v>
                </c:pt>
                <c:pt idx="1">
                  <c:v>Não</c:v>
                </c:pt>
              </c:strCache>
            </c:strRef>
          </c:cat>
          <c:val>
            <c:numRef>
              <c:f>'3 Trimestre - manifestações'!$B$263:$B$264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41-4533-A46B-47FC80D240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0758639"/>
        <c:axId val="1120769039"/>
        <c:axId val="0"/>
      </c:bar3DChart>
      <c:catAx>
        <c:axId val="11207586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20769039"/>
        <c:crosses val="autoZero"/>
        <c:auto val="1"/>
        <c:lblAlgn val="ctr"/>
        <c:lblOffset val="100"/>
        <c:noMultiLvlLbl val="0"/>
      </c:catAx>
      <c:valAx>
        <c:axId val="11207690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207586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800" b="1" i="0" baseline="0">
                <a:solidFill>
                  <a:schemeClr val="accent5">
                    <a:lumMod val="50000"/>
                  </a:schemeClr>
                </a:solidFill>
                <a:effectLst/>
                <a:latin typeface="Calibri" panose="020F0502020204030204" pitchFamily="34" charset="0"/>
                <a:cs typeface="Calibri" panose="020F0502020204030204" pitchFamily="34" charset="0"/>
              </a:rPr>
              <a:t>STATUS DA DENÚNCI</a:t>
            </a:r>
            <a:r>
              <a:rPr lang="en-US" sz="1800" b="1" i="0" baseline="0">
                <a:solidFill>
                  <a:schemeClr val="tx2">
                    <a:lumMod val="75000"/>
                  </a:schemeClr>
                </a:solidFill>
                <a:effectLst/>
                <a:latin typeface="Calibri" panose="020F0502020204030204" pitchFamily="34" charset="0"/>
                <a:cs typeface="Calibri" panose="020F0502020204030204" pitchFamily="34" charset="0"/>
              </a:rPr>
              <a:t>A</a:t>
            </a:r>
            <a:endParaRPr lang="pt-BR">
              <a:solidFill>
                <a:schemeClr val="tx2">
                  <a:lumMod val="75000"/>
                </a:schemeClr>
              </a:solidFill>
              <a:effectLst/>
              <a:latin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 Trimestre - manifestações'!$A$270</c:f>
              <c:strCache>
                <c:ptCount val="1"/>
                <c:pt idx="0">
                  <c:v>Arquivada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2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888-4696-88DC-626C400E25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'3 Trimestre - manifestações'!$B$270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88-4696-88DC-626C400E25F0}"/>
            </c:ext>
          </c:extLst>
        </c:ser>
        <c:ser>
          <c:idx val="1"/>
          <c:order val="1"/>
          <c:tx>
            <c:strRef>
              <c:f>'3 Trimestre - manifestações'!$A$271</c:f>
              <c:strCache>
                <c:ptCount val="1"/>
                <c:pt idx="0">
                  <c:v>Em apuração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'3 Trimestre - manifestações'!$B$271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88-4696-88DC-626C400E25F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1719776335"/>
        <c:axId val="1719784655"/>
      </c:barChart>
      <c:catAx>
        <c:axId val="171977633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19784655"/>
        <c:crosses val="autoZero"/>
        <c:auto val="1"/>
        <c:lblAlgn val="ctr"/>
        <c:lblOffset val="100"/>
        <c:noMultiLvlLbl val="0"/>
      </c:catAx>
      <c:valAx>
        <c:axId val="17197846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197763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accent5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'3 Trimestre - manifestações'!$W$9:$W$12</cx:f>
        <cx:lvl ptCount="4">
          <cx:pt idx="0">Departamento Nacional de Infraestrutura de Transporte- DNIT</cx:pt>
          <cx:pt idx="1">Instituto Naciona de Seguro Social - INSS</cx:pt>
          <cx:pt idx="2">Ministério da Econômia</cx:pt>
          <cx:pt idx="3">Incompreensível </cx:pt>
        </cx:lvl>
      </cx:strDim>
      <cx:numDim type="size">
        <cx:f>'3 Trimestre - manifestações'!$X$9:$X$12</cx:f>
        <cx:lvl ptCount="4" formatCode="Geral">
          <cx:pt idx="0">1</cx:pt>
          <cx:pt idx="1">3</cx:pt>
          <cx:pt idx="2">8</cx:pt>
          <cx:pt idx="3">5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/>
            </a:pPr>
            <a:r>
              <a:rPr lang="pt-BR" sz="1800" b="1" i="0" u="none" strike="noStrike" kern="1200" baseline="0">
                <a:solidFill>
                  <a:srgbClr val="17406D"/>
                </a:solidFill>
                <a:latin typeface="+mn-lt"/>
                <a:ea typeface="+mn-ea"/>
                <a:cs typeface="+mn-cs"/>
              </a:rPr>
              <a:t>MANIFESTAÇÃO - FORA DO ÂMBITO</a:t>
            </a:r>
          </a:p>
          <a:p>
            <a:pPr algn="ctr" rtl="0">
              <a:defRPr/>
            </a:pPr>
            <a:r>
              <a:rPr lang="pt-BR" sz="1200" b="0" i="0" u="none" strike="noStrike" kern="1200" baseline="0">
                <a:solidFill>
                  <a:srgbClr val="17406D"/>
                </a:solidFill>
                <a:latin typeface="+mn-lt"/>
                <a:ea typeface="+mn-ea"/>
                <a:cs typeface="+mn-cs"/>
              </a:rPr>
              <a:t>Total 17 manifestações</a:t>
            </a:r>
          </a:p>
        </cx:rich>
      </cx:tx>
    </cx:title>
    <cx:plotArea>
      <cx:plotAreaRegion>
        <cx:series layoutId="treemap" uniqueId="{4053B303-8C5D-462E-A422-7615FF623D67}">
          <cx:dataLabels pos="ctr">
            <cx:txPr>
              <a:bodyPr spcFirstLastPara="1" vertOverflow="ellipsis" horzOverflow="overflow" wrap="square" lIns="38100" tIns="19050" rIns="38100" bIns="19050" anchor="ctr" anchorCtr="1">
                <a:spAutoFit/>
              </a:bodyPr>
              <a:lstStyle/>
              <a:p>
                <a:pPr algn="ctr" rtl="0">
                  <a:defRPr sz="1000" b="1"/>
                </a:pPr>
                <a:endParaRPr lang="pt-BR" sz="1000" b="1" i="0" u="none" strike="noStrike" baseline="0">
                  <a:solidFill>
                    <a:sysClr val="windowText" lastClr="000000">
                      <a:lumMod val="75000"/>
                      <a:lumOff val="25000"/>
                    </a:sysClr>
                  </a:solidFill>
                  <a:latin typeface="Calibri" panose="020F0502020204030204"/>
                </a:endParaRPr>
              </a:p>
            </cx:txPr>
            <cx:visibility seriesName="0" categoryName="1" value="1"/>
            <cx:separator>, </cx:separator>
            <cx:dataLabel idx="0">
              <cx:visibility seriesName="0" categoryName="1" value="1"/>
              <cx:separator>, </cx:separator>
            </cx:dataLabel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'3 Trimestre - manifestações'!$B$87:$G$88</cx:f>
        <cx:lvl ptCount="6">
          <cx:pt idx="0">SUPREC</cx:pt>
          <cx:pt idx="1">SUPDEN</cx:pt>
          <cx:pt idx="2">SUPGUA</cx:pt>
          <cx:pt idx="3">ASSCON</cx:pt>
          <cx:pt idx="4">DIRPRE</cx:pt>
          <cx:pt idx="5">OUVGER</cx:pt>
        </cx:lvl>
        <cx:lvl ptCount="6">
          <cx:pt idx="0">DIRAFI</cx:pt>
          <cx:pt idx="1">DIRNES</cx:pt>
          <cx:pt idx="2">DIRPRE</cx:pt>
          <cx:pt idx="5">CONSAD</cx:pt>
        </cx:lvl>
      </cx:strDim>
      <cx:numDim type="size">
        <cx:f dir="row">'3 Trimestre - manifestações'!$B$89:$G$89</cx:f>
        <cx:lvl ptCount="6" formatCode="Geral">
          <cx:pt idx="0">4</cx:pt>
          <cx:pt idx="1">1</cx:pt>
          <cx:pt idx="2">4</cx:pt>
          <cx:pt idx="3">1</cx:pt>
          <cx:pt idx="4">4</cx:pt>
          <cx:pt idx="5">18</cx:pt>
        </cx:lvl>
      </cx:numDim>
    </cx:data>
    <cx:data id="1">
      <cx:strDim type="cat">
        <cx:f dir="row">'3 Trimestre - manifestações'!$B$87:$G$88</cx:f>
        <cx:lvl ptCount="6">
          <cx:pt idx="0">SUPREC</cx:pt>
          <cx:pt idx="1">SUPDEN</cx:pt>
          <cx:pt idx="2">SUPGUA</cx:pt>
          <cx:pt idx="3">ASSCON</cx:pt>
          <cx:pt idx="4">DIRPRE</cx:pt>
          <cx:pt idx="5">OUVGER</cx:pt>
        </cx:lvl>
        <cx:lvl ptCount="6">
          <cx:pt idx="0">DIRAFI</cx:pt>
          <cx:pt idx="1">DIRNES</cx:pt>
          <cx:pt idx="2">DIRPRE</cx:pt>
          <cx:pt idx="5">CONSAD</cx:pt>
        </cx:lvl>
      </cx:strDim>
      <cx:numDim type="size">
        <cx:f dir="row">'3 Trimestre - manifestações'!$B$90:$G$90</cx:f>
        <cx:lvl ptCount="6" formatCode="Geral">
          <cx:pt idx="0">4</cx:pt>
          <cx:pt idx="1">1</cx:pt>
          <cx:pt idx="2">9</cx:pt>
          <cx:pt idx="5">18</cx:pt>
        </cx:lvl>
      </cx:numDim>
    </cx:data>
  </cx:chartData>
  <cx:chart>
    <cx:title pos="t" align="ctr" overlay="0">
      <cx:tx>
        <cx:rich>
          <a:bodyPr vertOverflow="overflow" horzOverflow="overflow" wrap="square" lIns="0" tIns="0" rIns="0" bIns="0"/>
          <a:lstStyle/>
          <a:p>
            <a:pPr rtl="0"/>
            <a:r>
              <a:rPr lang="pt-BR" sz="1800" b="1" i="0" baseline="0">
                <a:effectLst/>
              </a:rPr>
              <a:t>DEMANDA POR ÁREA</a:t>
            </a:r>
            <a:endParaRPr lang="pt-BR">
              <a:effectLst/>
            </a:endParaRPr>
          </a:p>
        </cx:rich>
      </cx:tx>
    </cx:title>
    <cx:plotArea>
      <cx:plotAreaRegion>
        <cx:series layoutId="sunburst" uniqueId="{D77E1E60-4F05-4457-9541-C0EF4F49732B}" formatIdx="0">
          <cx:tx>
            <cx:txData>
              <cx:f>'3 Trimestre - manifestações'!$A$89</cx:f>
              <cx:v>Manifestação</cx:v>
            </cx:txData>
          </cx:tx>
          <cx:dataLabels pos="ctr"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900" b="1"/>
                </a:pPr>
                <a:endParaRPr lang="pt-BR" sz="900" b="1" i="0" u="none" strike="noStrike" baseline="0">
                  <a:solidFill>
                    <a:sysClr val="window" lastClr="FFFFFF"/>
                  </a:solidFill>
                  <a:latin typeface="Calibri" panose="020F0502020204030204"/>
                </a:endParaRPr>
              </a:p>
            </cx:txPr>
            <cx:visibility seriesName="0" categoryName="1" value="1"/>
            <cx:separator>, </cx:separator>
          </cx:dataLabels>
          <cx:dataId val="0"/>
        </cx:series>
        <cx:series layoutId="sunburst" hidden="1" uniqueId="{2288E69F-A4C6-4F51-BAF1-C5EBAC5A6161}" formatIdx="1">
          <cx:tx>
            <cx:txData>
              <cx:f>'3 Trimestre - manifestações'!$A$90</cx:f>
              <cx:v>Total</cx:v>
            </cx:txData>
          </cx:tx>
          <cx:dataLabels pos="ctr">
            <cx:txPr>
              <a:bodyPr vertOverflow="overflow" horzOverflow="overflow" wrap="square" lIns="0" tIns="0" rIns="0" bIns="0"/>
              <a:lstStyle/>
              <a:p>
                <a:pPr algn="ctr" rtl="0">
                  <a:defRPr sz="900" b="1" i="0">
                    <a:solidFill>
                      <a:srgbClr val="FFFFFF"/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pt-BR" b="1"/>
              </a:p>
            </cx:txPr>
            <cx:visibility seriesName="0" categoryName="1" value="0"/>
          </cx:dataLabels>
          <cx:dataId val="1"/>
        </cx:series>
      </cx:plotAreaRegion>
    </cx:plotArea>
    <cx:legend pos="r" align="ctr" overlay="0">
      <cx:txPr>
        <a:bodyPr vertOverflow="overflow" horzOverflow="overflow" wrap="square" lIns="0" tIns="0" rIns="0" bIns="0"/>
        <a:lstStyle/>
        <a:p>
          <a:pPr algn="ctr" rtl="0">
            <a:defRPr sz="900" b="1" i="0">
              <a:solidFill>
                <a:srgbClr val="40404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pt-BR" b="1"/>
        </a:p>
      </cx:txPr>
    </cx:legend>
  </cx:chart>
  <cx:clrMapOvr bg1="lt1" tx1="dk1" bg2="lt2" tx2="dk2" accent1="accent1" accent2="accent2" accent3="accent3" accent4="accent4" accent5="accent5" accent6="accent6" hlink="hlink" folHlink="folHlink"/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'3 Trimestre - manifestações'!$A$112:$A$114</cx:f>
        <cx:lvl ptCount="3">
          <cx:pt idx="0">Empregado</cx:pt>
          <cx:pt idx="1">Usuário comum</cx:pt>
          <cx:pt idx="2">Arrendatário</cx:pt>
        </cx:lvl>
      </cx:strDim>
      <cx:numDim type="val">
        <cx:f>'3 Trimestre - manifestações'!$B$112:$B$114</cx:f>
        <cx:lvl ptCount="3" formatCode="0%">
          <cx:pt idx="0">0.15625</cx:pt>
          <cx:pt idx="1">0.8125</cx:pt>
          <cx:pt idx="2">0.03125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rtl="0">
              <a:defRPr sz="1800">
                <a:solidFill>
                  <a:schemeClr val="accent2">
                    <a:lumMod val="50000"/>
                  </a:schemeClr>
                </a:solidFill>
              </a:defRPr>
            </a:pPr>
            <a:r>
              <a:rPr lang="pt-BR" sz="1800" b="1" i="0" baseline="0">
                <a:solidFill>
                  <a:schemeClr val="accent2">
                    <a:lumMod val="50000"/>
                  </a:schemeClr>
                </a:solidFill>
                <a:effectLst/>
              </a:rPr>
              <a:t>ATENDIMENTO POR TIPO DE USUÁRIO</a:t>
            </a:r>
            <a:endParaRPr lang="pt-BR" sz="1800">
              <a:solidFill>
                <a:schemeClr val="accent2">
                  <a:lumMod val="50000"/>
                </a:schemeClr>
              </a:solidFill>
              <a:effectLst/>
            </a:endParaRPr>
          </a:p>
        </cx:rich>
      </cx:tx>
    </cx:title>
    <cx:plotArea>
      <cx:plotAreaRegion>
        <cx:series layoutId="funnel" uniqueId="{84FD726E-E80D-40CC-ADD7-A1520D932FAF}">
          <cx:dataPt idx="0">
            <cx:spPr>
              <a:solidFill>
                <a:srgbClr val="FF9966"/>
              </a:solidFill>
            </cx:spPr>
          </cx:dataPt>
          <cx:dataPt idx="2">
            <cx:spPr>
              <a:solidFill>
                <a:srgbClr val="E6E11F"/>
              </a:solidFill>
            </cx:spPr>
          </cx:dataPt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000" b="1">
                    <a:solidFill>
                      <a:schemeClr val="accent1">
                        <a:lumMod val="50000"/>
                      </a:schemeClr>
                    </a:solidFill>
                  </a:defRPr>
                </a:pPr>
                <a:endParaRPr lang="pt-BR" sz="1000" b="1" i="0" u="none" strike="noStrike" baseline="0">
                  <a:solidFill>
                    <a:schemeClr val="accent1">
                      <a:lumMod val="50000"/>
                    </a:schemeClr>
                  </a:solidFill>
                  <a:latin typeface="Calibri" panose="020F0502020204030204"/>
                </a:endParaRPr>
              </a:p>
            </cx:txPr>
            <cx:visibility seriesName="0" categoryName="0" value="1"/>
          </cx:dataLabels>
          <cx:dataId val="0"/>
        </cx:series>
      </cx:plotAreaRegion>
      <cx:axis id="0">
        <cx:catScaling gapWidth="0.0599999987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b="0">
                <a:solidFill>
                  <a:schemeClr val="accent1">
                    <a:lumMod val="50000"/>
                  </a:schemeClr>
                </a:solidFill>
              </a:defRPr>
            </a:pPr>
            <a:endParaRPr lang="pt-BR" sz="900" b="0" i="0" u="none" strike="noStrike" baseline="0">
              <a:solidFill>
                <a:schemeClr val="accent1">
                  <a:lumMod val="50000"/>
                </a:schemeClr>
              </a:solidFill>
              <a:latin typeface="Calibri" panose="020F0502020204030204"/>
            </a:endParaRPr>
          </a:p>
        </cx:txPr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4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'3 Trimestre - pedidos'!$B$75:$L$76</cx:f>
        <cx:lvl ptCount="11">
          <cx:pt idx="0">SUPFIN</cx:pt>
          <cx:pt idx="1">SUPREC</cx:pt>
          <cx:pt idx="2">SUPENG</cx:pt>
          <cx:pt idx="3">DIRNES</cx:pt>
          <cx:pt idx="4">SUPGEN </cx:pt>
          <cx:pt idx="5">SUPDEN</cx:pt>
          <cx:pt idx="6">SUPGAB</cx:pt>
          <cx:pt idx="7">SUPGUA</cx:pt>
          <cx:pt idx="8">SUPGES</cx:pt>
          <cx:pt idx="9">DIRPRE</cx:pt>
          <cx:pt idx="10">OUVGER</cx:pt>
        </cx:lvl>
        <cx:lvl ptCount="11">
          <cx:pt idx="0">DIRAFI</cx:pt>
          <cx:pt idx="2">DIRGEP</cx:pt>
          <cx:pt idx="3">DIRNES</cx:pt>
          <cx:pt idx="6">DIRPRE</cx:pt>
          <cx:pt idx="10">CONSAD</cx:pt>
        </cx:lvl>
      </cx:strDim>
      <cx:numDim type="size">
        <cx:f dir="row">'3 Trimestre - pedidos'!$B$77:$L$77</cx:f>
        <cx:lvl ptCount="11" formatCode="Geral">
          <cx:pt idx="0">1</cx:pt>
          <cx:pt idx="1">2</cx:pt>
          <cx:pt idx="2">2</cx:pt>
          <cx:pt idx="3">2</cx:pt>
          <cx:pt idx="4">6</cx:pt>
          <cx:pt idx="5">2</cx:pt>
          <cx:pt idx="6">2</cx:pt>
          <cx:pt idx="7">3</cx:pt>
          <cx:pt idx="8">1</cx:pt>
          <cx:pt idx="9">1</cx:pt>
          <cx:pt idx="10">5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rtl="0">
              <a:defRPr sz="2000"/>
            </a:pPr>
            <a:r>
              <a:rPr lang="pt-BR" sz="2000" b="1" i="0" baseline="0">
                <a:solidFill>
                  <a:srgbClr val="002060"/>
                </a:solidFill>
                <a:effectLst/>
              </a:rPr>
              <a:t>DEMANDA POR ÁREA</a:t>
            </a:r>
            <a:endParaRPr lang="pt-BR" sz="2000">
              <a:solidFill>
                <a:srgbClr val="002060"/>
              </a:solidFill>
              <a:effectLst/>
            </a:endParaRPr>
          </a:p>
        </cx:rich>
      </cx:tx>
    </cx:title>
    <cx:plotArea>
      <cx:plotAreaRegion>
        <cx:series layoutId="sunburst" uniqueId="{7A3B7412-EB0C-4949-A912-854744A01AD1}">
          <cx:dataLabels pos="ctr"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b="1">
                    <a:solidFill>
                      <a:schemeClr val="bg1"/>
                    </a:solidFill>
                  </a:defRPr>
                </a:pPr>
                <a:endParaRPr lang="pt-BR" sz="900" b="1" i="0" u="none" strike="noStrike" baseline="0">
                  <a:solidFill>
                    <a:schemeClr val="bg1"/>
                  </a:solidFill>
                  <a:latin typeface="Century Gothic" panose="020B0502020202020204"/>
                </a:endParaRPr>
              </a:p>
            </cx:txPr>
            <cx:visibility seriesName="0" categoryName="1" value="1"/>
            <cx:separator>, </cx:separator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5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'3 Trimestre - pedidos'!$A$100:$A$102</cx:f>
        <cx:lvl ptCount="3">
          <cx:pt idx="0">Usuário comum</cx:pt>
          <cx:pt idx="1">Arrendatário</cx:pt>
          <cx:pt idx="2">Empregado</cx:pt>
        </cx:lvl>
      </cx:strDim>
      <cx:numDim type="val">
        <cx:f>'3 Trimestre - pedidos'!$B$100:$B$102</cx:f>
        <cx:lvl ptCount="3" formatCode="Geral">
          <cx:pt idx="0">14</cx:pt>
          <cx:pt idx="1">11</cx:pt>
          <cx:pt idx="2">2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rtl="0">
              <a:defRPr sz="1800"/>
            </a:pPr>
            <a:r>
              <a:rPr lang="pt-BR" sz="1800" b="1" i="0" baseline="0">
                <a:solidFill>
                  <a:schemeClr val="accent5">
                    <a:lumMod val="75000"/>
                  </a:schemeClr>
                </a:solidFill>
                <a:effectLst/>
              </a:rPr>
              <a:t>ATENDIMENTO POR TIPO DE USUÁRIO</a:t>
            </a:r>
            <a:endParaRPr lang="pt-BR" sz="1800">
              <a:solidFill>
                <a:schemeClr val="accent5">
                  <a:lumMod val="75000"/>
                </a:schemeClr>
              </a:solidFill>
              <a:effectLst/>
            </a:endParaRPr>
          </a:p>
        </cx:rich>
      </cx:tx>
    </cx:title>
    <cx:plotArea>
      <cx:plotAreaRegion>
        <cx:series layoutId="funnel" uniqueId="{2A362788-56E6-4D6E-9B88-11D86C625FF3}">
          <cx:dataPt idx="0">
            <cx:spPr>
              <a:solidFill>
                <a:srgbClr val="1CADE4">
                  <a:lumMod val="75000"/>
                </a:srgbClr>
              </a:solidFill>
            </cx:spPr>
          </cx:dataPt>
          <cx:dataPt idx="1">
            <cx:spPr>
              <a:solidFill>
                <a:srgbClr val="E6E11F"/>
              </a:solidFill>
            </cx:spPr>
          </cx:dataPt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000" b="1">
                    <a:solidFill>
                      <a:schemeClr val="bg1"/>
                    </a:solidFill>
                  </a:defRPr>
                </a:pPr>
                <a:endParaRPr lang="pt-BR" sz="1000" b="1" i="0" u="none" strike="noStrike" baseline="0">
                  <a:solidFill>
                    <a:schemeClr val="bg1"/>
                  </a:solidFill>
                  <a:latin typeface="Tw Cen MT" panose="020B0602020104020603"/>
                </a:endParaRPr>
              </a:p>
            </cx:txPr>
            <cx:visibility seriesName="0" categoryName="0" value="1"/>
          </cx:dataLabels>
          <cx:dataId val="0"/>
        </cx:series>
      </cx:plotAreaRegion>
      <cx:axis id="0">
        <cx:catScaling gapWidth="0.0599999987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1000" b="0">
                <a:solidFill>
                  <a:schemeClr val="accent1">
                    <a:lumMod val="50000"/>
                  </a:schemeClr>
                </a:solidFill>
              </a:defRPr>
            </a:pPr>
            <a:endParaRPr lang="pt-BR" sz="1000" b="0" i="0" u="none" strike="noStrike" baseline="0">
              <a:solidFill>
                <a:schemeClr val="accent1">
                  <a:lumMod val="50000"/>
                </a:schemeClr>
              </a:solidFill>
              <a:latin typeface="Tw Cen MT" panose="020B0602020104020603"/>
            </a:endParaRPr>
          </a:p>
        </cx:txPr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1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416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1000" b="1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cap="all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8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A48029-521E-4421-BE11-9CB43E1A817F}" type="doc">
      <dgm:prSet loTypeId="urn:microsoft.com/office/officeart/2005/8/layout/pyramid1" loCatId="pyramid" qsTypeId="urn:microsoft.com/office/officeart/2005/8/quickstyle/simple1" qsCatId="simple" csTypeId="urn:microsoft.com/office/officeart/2005/8/colors/colorful4" csCatId="colorful" phldr="1"/>
      <dgm:spPr/>
    </dgm:pt>
    <dgm:pt modelId="{19A1BBDE-A63C-4525-B5FA-C9F6D824CF20}">
      <dgm:prSet phldrT="[Texto]" custT="1"/>
      <dgm:spPr/>
      <dgm:t>
        <a:bodyPr anchor="ctr" anchorCtr="0"/>
        <a:lstStyle/>
        <a:p>
          <a:r>
            <a:rPr lang="pt-BR" sz="1600" b="1">
              <a:solidFill>
                <a:schemeClr val="accent1">
                  <a:lumMod val="50000"/>
                </a:schemeClr>
              </a:solidFill>
            </a:rPr>
            <a:t>0</a:t>
          </a:r>
        </a:p>
      </dgm:t>
    </dgm:pt>
    <dgm:pt modelId="{67B6545F-8F79-4291-86E2-D3588F2F3717}" type="parTrans" cxnId="{7714FAA1-E516-4523-A479-FFB1726A4CFF}">
      <dgm:prSet/>
      <dgm:spPr/>
      <dgm:t>
        <a:bodyPr/>
        <a:lstStyle/>
        <a:p>
          <a:endParaRPr lang="pt-BR"/>
        </a:p>
      </dgm:t>
    </dgm:pt>
    <dgm:pt modelId="{4532E0EA-9FC2-436C-95B6-14024CCCAA9A}" type="sibTrans" cxnId="{7714FAA1-E516-4523-A479-FFB1726A4CFF}">
      <dgm:prSet/>
      <dgm:spPr/>
      <dgm:t>
        <a:bodyPr/>
        <a:lstStyle/>
        <a:p>
          <a:endParaRPr lang="pt-BR"/>
        </a:p>
      </dgm:t>
    </dgm:pt>
    <dgm:pt modelId="{5FFAE09C-820D-4FE2-B7E6-859E00922275}">
      <dgm:prSet phldrT="[Texto]" custT="1"/>
      <dgm:spPr/>
      <dgm:t>
        <a:bodyPr/>
        <a:lstStyle/>
        <a:p>
          <a:r>
            <a:rPr lang="pt-BR" sz="1600" b="1">
              <a:solidFill>
                <a:schemeClr val="accent1">
                  <a:lumMod val="50000"/>
                </a:schemeClr>
              </a:solidFill>
            </a:rPr>
            <a:t>1</a:t>
          </a:r>
        </a:p>
      </dgm:t>
    </dgm:pt>
    <dgm:pt modelId="{258605F8-F5F5-498F-A93F-8D85E2A8E740}" type="parTrans" cxnId="{45B33C0E-8BB2-44FF-8207-7656D8679FB7}">
      <dgm:prSet/>
      <dgm:spPr/>
      <dgm:t>
        <a:bodyPr/>
        <a:lstStyle/>
        <a:p>
          <a:endParaRPr lang="pt-BR"/>
        </a:p>
      </dgm:t>
    </dgm:pt>
    <dgm:pt modelId="{8240EA55-609F-4EE1-A51C-61F300BA33F0}" type="sibTrans" cxnId="{45B33C0E-8BB2-44FF-8207-7656D8679FB7}">
      <dgm:prSet/>
      <dgm:spPr/>
      <dgm:t>
        <a:bodyPr/>
        <a:lstStyle/>
        <a:p>
          <a:endParaRPr lang="pt-BR"/>
        </a:p>
      </dgm:t>
    </dgm:pt>
    <dgm:pt modelId="{5CD8D9C9-C407-4C82-8389-B72005041614}">
      <dgm:prSet custT="1"/>
      <dgm:spPr/>
      <dgm:t>
        <a:bodyPr/>
        <a:lstStyle/>
        <a:p>
          <a:r>
            <a:rPr lang="pt-BR" sz="1600" b="1">
              <a:solidFill>
                <a:schemeClr val="accent1">
                  <a:lumMod val="50000"/>
                </a:schemeClr>
              </a:solidFill>
            </a:rPr>
            <a:t>0</a:t>
          </a:r>
        </a:p>
      </dgm:t>
    </dgm:pt>
    <dgm:pt modelId="{C55EC016-3DD6-4473-BDB6-3151D1B40E7F}" type="parTrans" cxnId="{3805C418-5AB7-40CA-9D98-BAACE08E9B7B}">
      <dgm:prSet/>
      <dgm:spPr/>
      <dgm:t>
        <a:bodyPr/>
        <a:lstStyle/>
        <a:p>
          <a:endParaRPr lang="pt-BR"/>
        </a:p>
      </dgm:t>
    </dgm:pt>
    <dgm:pt modelId="{92FE0596-3C0B-488B-9928-FC86760301BA}" type="sibTrans" cxnId="{3805C418-5AB7-40CA-9D98-BAACE08E9B7B}">
      <dgm:prSet/>
      <dgm:spPr/>
      <dgm:t>
        <a:bodyPr/>
        <a:lstStyle/>
        <a:p>
          <a:endParaRPr lang="pt-BR"/>
        </a:p>
      </dgm:t>
    </dgm:pt>
    <dgm:pt modelId="{39908EC6-D432-41A9-A951-F5C26EF1A712}">
      <dgm:prSet phldrT="[Texto]" custT="1"/>
      <dgm:spPr/>
      <dgm:t>
        <a:bodyPr/>
        <a:lstStyle/>
        <a:p>
          <a:r>
            <a:rPr lang="pt-BR" sz="1600" b="1">
              <a:solidFill>
                <a:schemeClr val="tx1"/>
              </a:solidFill>
            </a:rPr>
            <a:t>2</a:t>
          </a:r>
        </a:p>
      </dgm:t>
    </dgm:pt>
    <dgm:pt modelId="{41FD0897-C14B-48C7-A5D3-10564BD9725A}" type="parTrans" cxnId="{58480E3C-1968-4700-98F8-76BDACCB6F9D}">
      <dgm:prSet/>
      <dgm:spPr/>
      <dgm:t>
        <a:bodyPr/>
        <a:lstStyle/>
        <a:p>
          <a:endParaRPr lang="pt-BR"/>
        </a:p>
      </dgm:t>
    </dgm:pt>
    <dgm:pt modelId="{452F0AE8-5349-4A89-99E0-F5AB882ABAB3}" type="sibTrans" cxnId="{58480E3C-1968-4700-98F8-76BDACCB6F9D}">
      <dgm:prSet/>
      <dgm:spPr/>
      <dgm:t>
        <a:bodyPr/>
        <a:lstStyle/>
        <a:p>
          <a:endParaRPr lang="pt-BR"/>
        </a:p>
      </dgm:t>
    </dgm:pt>
    <dgm:pt modelId="{F0E4F346-40B5-4480-98DB-06584A7B6AE9}">
      <dgm:prSet custT="1"/>
      <dgm:spPr/>
      <dgm:t>
        <a:bodyPr lIns="0" rIns="0"/>
        <a:lstStyle/>
        <a:p>
          <a:r>
            <a:rPr lang="pt-BR" sz="1200">
              <a:solidFill>
                <a:schemeClr val="accent1">
                  <a:lumMod val="50000"/>
                </a:schemeClr>
              </a:solidFill>
            </a:rPr>
            <a:t>Diretor de Negócios e Sustentabilidade - </a:t>
          </a:r>
          <a:r>
            <a:rPr lang="pt-BR" sz="1200" b="1">
              <a:solidFill>
                <a:schemeClr val="accent1">
                  <a:lumMod val="50000"/>
                </a:schemeClr>
              </a:solidFill>
            </a:rPr>
            <a:t>DIRNES</a:t>
          </a:r>
        </a:p>
      </dgm:t>
    </dgm:pt>
    <dgm:pt modelId="{6E23AC98-8A33-4FB5-9054-8140B9C4DE45}" type="parTrans" cxnId="{10BF14CA-9805-4E37-B962-E42FFBC83608}">
      <dgm:prSet/>
      <dgm:spPr/>
      <dgm:t>
        <a:bodyPr/>
        <a:lstStyle/>
        <a:p>
          <a:endParaRPr lang="pt-BR"/>
        </a:p>
      </dgm:t>
    </dgm:pt>
    <dgm:pt modelId="{2A15B38D-7F06-4718-92C2-41B31B7BD9F2}" type="sibTrans" cxnId="{10BF14CA-9805-4E37-B962-E42FFBC83608}">
      <dgm:prSet/>
      <dgm:spPr/>
      <dgm:t>
        <a:bodyPr/>
        <a:lstStyle/>
        <a:p>
          <a:endParaRPr lang="pt-BR"/>
        </a:p>
      </dgm:t>
    </dgm:pt>
    <dgm:pt modelId="{C01704F5-835D-4F1C-9021-DFE5801B1BC9}">
      <dgm:prSet custT="1"/>
      <dgm:spPr/>
      <dgm:t>
        <a:bodyPr lIns="0" rIns="0"/>
        <a:lstStyle/>
        <a:p>
          <a:r>
            <a:rPr lang="pt-BR" sz="1200">
              <a:solidFill>
                <a:schemeClr val="accent1">
                  <a:lumMod val="50000"/>
                </a:schemeClr>
              </a:solidFill>
            </a:rPr>
            <a:t>Diretor-Presidente - </a:t>
          </a:r>
          <a:r>
            <a:rPr lang="pt-BR" sz="1200" b="1">
              <a:solidFill>
                <a:schemeClr val="accent1">
                  <a:lumMod val="50000"/>
                </a:schemeClr>
              </a:solidFill>
            </a:rPr>
            <a:t>DIRPRE</a:t>
          </a:r>
        </a:p>
      </dgm:t>
    </dgm:pt>
    <dgm:pt modelId="{D6F5FDAF-902D-4C40-9F78-2947A5417568}" type="parTrans" cxnId="{5436F81A-F0A0-439C-B417-FD669670C38B}">
      <dgm:prSet/>
      <dgm:spPr/>
      <dgm:t>
        <a:bodyPr/>
        <a:lstStyle/>
        <a:p>
          <a:endParaRPr lang="pt-BR"/>
        </a:p>
      </dgm:t>
    </dgm:pt>
    <dgm:pt modelId="{5654070A-72BE-4A0E-8590-7BF40CD25C4A}" type="sibTrans" cxnId="{5436F81A-F0A0-439C-B417-FD669670C38B}">
      <dgm:prSet/>
      <dgm:spPr/>
      <dgm:t>
        <a:bodyPr/>
        <a:lstStyle/>
        <a:p>
          <a:endParaRPr lang="pt-BR"/>
        </a:p>
      </dgm:t>
    </dgm:pt>
    <dgm:pt modelId="{8849302A-F669-4A5E-B2B6-C06B917F10E3}">
      <dgm:prSet custT="1"/>
      <dgm:spPr/>
      <dgm:t>
        <a:bodyPr lIns="0" rIns="0"/>
        <a:lstStyle/>
        <a:p>
          <a:r>
            <a:rPr lang="pt-BR" sz="1200">
              <a:solidFill>
                <a:schemeClr val="accent1">
                  <a:lumMod val="50000"/>
                </a:schemeClr>
              </a:solidFill>
            </a:rPr>
            <a:t>Controladoria  Geral da União - </a:t>
          </a:r>
          <a:r>
            <a:rPr lang="pt-BR" sz="1200" b="1">
              <a:solidFill>
                <a:schemeClr val="accent1">
                  <a:lumMod val="50000"/>
                </a:schemeClr>
              </a:solidFill>
            </a:rPr>
            <a:t>CGU</a:t>
          </a:r>
        </a:p>
      </dgm:t>
    </dgm:pt>
    <dgm:pt modelId="{96C77397-9330-45A3-85B9-D0A9DFFEA462}" type="parTrans" cxnId="{2AF3C2E2-C711-4848-BC18-DE639FEBD291}">
      <dgm:prSet/>
      <dgm:spPr/>
      <dgm:t>
        <a:bodyPr/>
        <a:lstStyle/>
        <a:p>
          <a:endParaRPr lang="pt-BR"/>
        </a:p>
      </dgm:t>
    </dgm:pt>
    <dgm:pt modelId="{975488E6-4297-4475-A823-C6BD3C218DCA}" type="sibTrans" cxnId="{2AF3C2E2-C711-4848-BC18-DE639FEBD291}">
      <dgm:prSet/>
      <dgm:spPr/>
      <dgm:t>
        <a:bodyPr/>
        <a:lstStyle/>
        <a:p>
          <a:endParaRPr lang="pt-BR"/>
        </a:p>
      </dgm:t>
    </dgm:pt>
    <dgm:pt modelId="{96A27024-D7D2-4883-BCD2-10192CC086A9}">
      <dgm:prSet custT="1"/>
      <dgm:spPr/>
      <dgm:t>
        <a:bodyPr lIns="0" rIns="0"/>
        <a:lstStyle/>
        <a:p>
          <a:r>
            <a:rPr lang="pt-BR" sz="1200">
              <a:solidFill>
                <a:schemeClr val="accent1">
                  <a:lumMod val="50000"/>
                </a:schemeClr>
              </a:solidFill>
            </a:rPr>
            <a:t>Comissão Mista de Reavaliação de Informações - </a:t>
          </a:r>
          <a:r>
            <a:rPr lang="pt-BR" sz="1200" b="1">
              <a:solidFill>
                <a:schemeClr val="accent1">
                  <a:lumMod val="50000"/>
                </a:schemeClr>
              </a:solidFill>
            </a:rPr>
            <a:t>CMRI </a:t>
          </a:r>
        </a:p>
      </dgm:t>
    </dgm:pt>
    <dgm:pt modelId="{35D145D6-E151-430E-A7D0-B68F3B7B2A2F}" type="parTrans" cxnId="{5F2DE8EE-59C3-4E7C-ADE9-538228E034FA}">
      <dgm:prSet/>
      <dgm:spPr/>
      <dgm:t>
        <a:bodyPr/>
        <a:lstStyle/>
        <a:p>
          <a:endParaRPr lang="pt-BR"/>
        </a:p>
      </dgm:t>
    </dgm:pt>
    <dgm:pt modelId="{F4D1099A-A2EF-4FFD-BD3D-BE8C8840EF00}" type="sibTrans" cxnId="{5F2DE8EE-59C3-4E7C-ADE9-538228E034FA}">
      <dgm:prSet/>
      <dgm:spPr/>
      <dgm:t>
        <a:bodyPr/>
        <a:lstStyle/>
        <a:p>
          <a:endParaRPr lang="pt-BR"/>
        </a:p>
      </dgm:t>
    </dgm:pt>
    <dgm:pt modelId="{4CCAC723-B26D-46B3-8B2B-B66BEF8FA8D5}" type="pres">
      <dgm:prSet presAssocID="{64A48029-521E-4421-BE11-9CB43E1A817F}" presName="Name0" presStyleCnt="0">
        <dgm:presLayoutVars>
          <dgm:dir/>
          <dgm:animLvl val="lvl"/>
          <dgm:resizeHandles val="exact"/>
        </dgm:presLayoutVars>
      </dgm:prSet>
      <dgm:spPr/>
    </dgm:pt>
    <dgm:pt modelId="{C39E5314-0625-4C64-AB80-2B1CE0ACCB39}" type="pres">
      <dgm:prSet presAssocID="{19A1BBDE-A63C-4525-B5FA-C9F6D824CF20}" presName="Name8" presStyleCnt="0"/>
      <dgm:spPr/>
    </dgm:pt>
    <dgm:pt modelId="{0892B0BA-75BC-4CBF-B29A-679D4C9BB6AE}" type="pres">
      <dgm:prSet presAssocID="{19A1BBDE-A63C-4525-B5FA-C9F6D824CF20}" presName="acctBkgd" presStyleLbl="alignAcc1" presStyleIdx="0" presStyleCnt="4"/>
      <dgm:spPr/>
    </dgm:pt>
    <dgm:pt modelId="{573CF5C9-36DF-4F31-B4F3-CA8D776D50F7}" type="pres">
      <dgm:prSet presAssocID="{19A1BBDE-A63C-4525-B5FA-C9F6D824CF20}" presName="acctTx" presStyleLbl="alignAcc1" presStyleIdx="0" presStyleCnt="4">
        <dgm:presLayoutVars>
          <dgm:bulletEnabled val="1"/>
        </dgm:presLayoutVars>
      </dgm:prSet>
      <dgm:spPr/>
    </dgm:pt>
    <dgm:pt modelId="{E8894103-F5FC-4C61-953C-52BC97D30A3B}" type="pres">
      <dgm:prSet presAssocID="{19A1BBDE-A63C-4525-B5FA-C9F6D824CF20}" presName="level" presStyleLbl="node1" presStyleIdx="0" presStyleCnt="4">
        <dgm:presLayoutVars>
          <dgm:chMax val="1"/>
          <dgm:bulletEnabled val="1"/>
        </dgm:presLayoutVars>
      </dgm:prSet>
      <dgm:spPr/>
    </dgm:pt>
    <dgm:pt modelId="{9E1655F5-0A97-4E40-A657-476F23FFF414}" type="pres">
      <dgm:prSet presAssocID="{19A1BBDE-A63C-4525-B5FA-C9F6D824CF20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A2BEAA98-ABD5-4984-9AA5-065919C24458}" type="pres">
      <dgm:prSet presAssocID="{5CD8D9C9-C407-4C82-8389-B72005041614}" presName="Name8" presStyleCnt="0"/>
      <dgm:spPr/>
    </dgm:pt>
    <dgm:pt modelId="{E336F4A4-3424-4936-944A-2B2D1CF1B3FA}" type="pres">
      <dgm:prSet presAssocID="{5CD8D9C9-C407-4C82-8389-B72005041614}" presName="acctBkgd" presStyleLbl="alignAcc1" presStyleIdx="1" presStyleCnt="4"/>
      <dgm:spPr/>
    </dgm:pt>
    <dgm:pt modelId="{DA70E3F2-0416-450A-B967-1DDB0D24346F}" type="pres">
      <dgm:prSet presAssocID="{5CD8D9C9-C407-4C82-8389-B72005041614}" presName="acctTx" presStyleLbl="alignAcc1" presStyleIdx="1" presStyleCnt="4">
        <dgm:presLayoutVars>
          <dgm:bulletEnabled val="1"/>
        </dgm:presLayoutVars>
      </dgm:prSet>
      <dgm:spPr/>
    </dgm:pt>
    <dgm:pt modelId="{52B65416-2530-4DD5-B8CB-9ABE2AA18BAD}" type="pres">
      <dgm:prSet presAssocID="{5CD8D9C9-C407-4C82-8389-B72005041614}" presName="level" presStyleLbl="node1" presStyleIdx="1" presStyleCnt="4">
        <dgm:presLayoutVars>
          <dgm:chMax val="1"/>
          <dgm:bulletEnabled val="1"/>
        </dgm:presLayoutVars>
      </dgm:prSet>
      <dgm:spPr/>
    </dgm:pt>
    <dgm:pt modelId="{DBC0DBB7-BE77-4100-AD17-4151C54D95B2}" type="pres">
      <dgm:prSet presAssocID="{5CD8D9C9-C407-4C82-8389-B72005041614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D3708D9A-9867-4501-912A-3FA29B749B11}" type="pres">
      <dgm:prSet presAssocID="{5FFAE09C-820D-4FE2-B7E6-859E00922275}" presName="Name8" presStyleCnt="0"/>
      <dgm:spPr/>
    </dgm:pt>
    <dgm:pt modelId="{6ED393CD-8F4D-4098-8E2B-E7118E66C146}" type="pres">
      <dgm:prSet presAssocID="{5FFAE09C-820D-4FE2-B7E6-859E00922275}" presName="acctBkgd" presStyleLbl="alignAcc1" presStyleIdx="2" presStyleCnt="4"/>
      <dgm:spPr/>
    </dgm:pt>
    <dgm:pt modelId="{D7D0CCD7-6338-44C0-9784-90427C17B42B}" type="pres">
      <dgm:prSet presAssocID="{5FFAE09C-820D-4FE2-B7E6-859E00922275}" presName="acctTx" presStyleLbl="alignAcc1" presStyleIdx="2" presStyleCnt="4">
        <dgm:presLayoutVars>
          <dgm:bulletEnabled val="1"/>
        </dgm:presLayoutVars>
      </dgm:prSet>
      <dgm:spPr/>
    </dgm:pt>
    <dgm:pt modelId="{1143EAFC-0D8F-4C3F-9D8B-2869816FD14E}" type="pres">
      <dgm:prSet presAssocID="{5FFAE09C-820D-4FE2-B7E6-859E00922275}" presName="level" presStyleLbl="node1" presStyleIdx="2" presStyleCnt="4">
        <dgm:presLayoutVars>
          <dgm:chMax val="1"/>
          <dgm:bulletEnabled val="1"/>
        </dgm:presLayoutVars>
      </dgm:prSet>
      <dgm:spPr/>
    </dgm:pt>
    <dgm:pt modelId="{4E20D572-7983-469A-B90D-D32E71081529}" type="pres">
      <dgm:prSet presAssocID="{5FFAE09C-820D-4FE2-B7E6-859E00922275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EB3CC5D0-A686-4D5C-BF4C-84308B17150F}" type="pres">
      <dgm:prSet presAssocID="{39908EC6-D432-41A9-A951-F5C26EF1A712}" presName="Name8" presStyleCnt="0"/>
      <dgm:spPr/>
    </dgm:pt>
    <dgm:pt modelId="{20952F3A-C48B-423D-8150-DE172E25217A}" type="pres">
      <dgm:prSet presAssocID="{39908EC6-D432-41A9-A951-F5C26EF1A712}" presName="acctBkgd" presStyleLbl="alignAcc1" presStyleIdx="3" presStyleCnt="4"/>
      <dgm:spPr/>
    </dgm:pt>
    <dgm:pt modelId="{0F4504AD-8C7C-44EF-B862-3761B9EC25AD}" type="pres">
      <dgm:prSet presAssocID="{39908EC6-D432-41A9-A951-F5C26EF1A712}" presName="acctTx" presStyleLbl="alignAcc1" presStyleIdx="3" presStyleCnt="4">
        <dgm:presLayoutVars>
          <dgm:bulletEnabled val="1"/>
        </dgm:presLayoutVars>
      </dgm:prSet>
      <dgm:spPr/>
    </dgm:pt>
    <dgm:pt modelId="{D85D97A0-AECE-4A2B-B8C1-2850DC7D0942}" type="pres">
      <dgm:prSet presAssocID="{39908EC6-D432-41A9-A951-F5C26EF1A712}" presName="level" presStyleLbl="node1" presStyleIdx="3" presStyleCnt="4">
        <dgm:presLayoutVars>
          <dgm:chMax val="1"/>
          <dgm:bulletEnabled val="1"/>
        </dgm:presLayoutVars>
      </dgm:prSet>
      <dgm:spPr/>
    </dgm:pt>
    <dgm:pt modelId="{74F78CFF-2F63-457F-B8A6-F9A68DF48888}" type="pres">
      <dgm:prSet presAssocID="{39908EC6-D432-41A9-A951-F5C26EF1A712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45B33C0E-8BB2-44FF-8207-7656D8679FB7}" srcId="{64A48029-521E-4421-BE11-9CB43E1A817F}" destId="{5FFAE09C-820D-4FE2-B7E6-859E00922275}" srcOrd="2" destOrd="0" parTransId="{258605F8-F5F5-498F-A93F-8D85E2A8E740}" sibTransId="{8240EA55-609F-4EE1-A51C-61F300BA33F0}"/>
    <dgm:cxn modelId="{87A35011-40AA-473F-87B0-6417F27FFC12}" type="presOf" srcId="{5FFAE09C-820D-4FE2-B7E6-859E00922275}" destId="{1143EAFC-0D8F-4C3F-9D8B-2869816FD14E}" srcOrd="0" destOrd="0" presId="urn:microsoft.com/office/officeart/2005/8/layout/pyramid1"/>
    <dgm:cxn modelId="{02141614-C0B5-4422-AE18-861B43FFDC87}" type="presOf" srcId="{F0E4F346-40B5-4480-98DB-06584A7B6AE9}" destId="{20952F3A-C48B-423D-8150-DE172E25217A}" srcOrd="0" destOrd="0" presId="urn:microsoft.com/office/officeart/2005/8/layout/pyramid1"/>
    <dgm:cxn modelId="{3805C418-5AB7-40CA-9D98-BAACE08E9B7B}" srcId="{64A48029-521E-4421-BE11-9CB43E1A817F}" destId="{5CD8D9C9-C407-4C82-8389-B72005041614}" srcOrd="1" destOrd="0" parTransId="{C55EC016-3DD6-4473-BDB6-3151D1B40E7F}" sibTransId="{92FE0596-3C0B-488B-9928-FC86760301BA}"/>
    <dgm:cxn modelId="{5436F81A-F0A0-439C-B417-FD669670C38B}" srcId="{5FFAE09C-820D-4FE2-B7E6-859E00922275}" destId="{C01704F5-835D-4F1C-9021-DFE5801B1BC9}" srcOrd="0" destOrd="0" parTransId="{D6F5FDAF-902D-4C40-9F78-2947A5417568}" sibTransId="{5654070A-72BE-4A0E-8590-7BF40CD25C4A}"/>
    <dgm:cxn modelId="{344F5F1E-F175-4000-BA7B-77F7184A378B}" type="presOf" srcId="{96A27024-D7D2-4883-BCD2-10192CC086A9}" destId="{573CF5C9-36DF-4F31-B4F3-CA8D776D50F7}" srcOrd="1" destOrd="0" presId="urn:microsoft.com/office/officeart/2005/8/layout/pyramid1"/>
    <dgm:cxn modelId="{58480E3C-1968-4700-98F8-76BDACCB6F9D}" srcId="{64A48029-521E-4421-BE11-9CB43E1A817F}" destId="{39908EC6-D432-41A9-A951-F5C26EF1A712}" srcOrd="3" destOrd="0" parTransId="{41FD0897-C14B-48C7-A5D3-10564BD9725A}" sibTransId="{452F0AE8-5349-4A89-99E0-F5AB882ABAB3}"/>
    <dgm:cxn modelId="{0C1F8B44-C1A7-4221-A362-FEA0E719026D}" type="presOf" srcId="{96A27024-D7D2-4883-BCD2-10192CC086A9}" destId="{0892B0BA-75BC-4CBF-B29A-679D4C9BB6AE}" srcOrd="0" destOrd="0" presId="urn:microsoft.com/office/officeart/2005/8/layout/pyramid1"/>
    <dgm:cxn modelId="{529ABD6E-2B9F-446D-BD82-467D8EDB5EF5}" type="presOf" srcId="{C01704F5-835D-4F1C-9021-DFE5801B1BC9}" destId="{D7D0CCD7-6338-44C0-9784-90427C17B42B}" srcOrd="1" destOrd="0" presId="urn:microsoft.com/office/officeart/2005/8/layout/pyramid1"/>
    <dgm:cxn modelId="{7404337C-B052-4E55-BF71-074F3D46AF09}" type="presOf" srcId="{8849302A-F669-4A5E-B2B6-C06B917F10E3}" destId="{DA70E3F2-0416-450A-B967-1DDB0D24346F}" srcOrd="1" destOrd="0" presId="urn:microsoft.com/office/officeart/2005/8/layout/pyramid1"/>
    <dgm:cxn modelId="{3B23C47D-2AEF-4A1B-9860-AC26BD39971F}" type="presOf" srcId="{F0E4F346-40B5-4480-98DB-06584A7B6AE9}" destId="{0F4504AD-8C7C-44EF-B862-3761B9EC25AD}" srcOrd="1" destOrd="0" presId="urn:microsoft.com/office/officeart/2005/8/layout/pyramid1"/>
    <dgm:cxn modelId="{405E4E86-122F-4D85-AFA4-B74402BFCB88}" type="presOf" srcId="{39908EC6-D432-41A9-A951-F5C26EF1A712}" destId="{D85D97A0-AECE-4A2B-B8C1-2850DC7D0942}" srcOrd="0" destOrd="0" presId="urn:microsoft.com/office/officeart/2005/8/layout/pyramid1"/>
    <dgm:cxn modelId="{7714FAA1-E516-4523-A479-FFB1726A4CFF}" srcId="{64A48029-521E-4421-BE11-9CB43E1A817F}" destId="{19A1BBDE-A63C-4525-B5FA-C9F6D824CF20}" srcOrd="0" destOrd="0" parTransId="{67B6545F-8F79-4291-86E2-D3588F2F3717}" sibTransId="{4532E0EA-9FC2-436C-95B6-14024CCCAA9A}"/>
    <dgm:cxn modelId="{6555FDBA-67F7-475B-B016-7A18EA0799DD}" type="presOf" srcId="{19A1BBDE-A63C-4525-B5FA-C9F6D824CF20}" destId="{9E1655F5-0A97-4E40-A657-476F23FFF414}" srcOrd="1" destOrd="0" presId="urn:microsoft.com/office/officeart/2005/8/layout/pyramid1"/>
    <dgm:cxn modelId="{0EFFE4BE-72CE-4565-8A6A-C9F4AD96617D}" type="presOf" srcId="{5FFAE09C-820D-4FE2-B7E6-859E00922275}" destId="{4E20D572-7983-469A-B90D-D32E71081529}" srcOrd="1" destOrd="0" presId="urn:microsoft.com/office/officeart/2005/8/layout/pyramid1"/>
    <dgm:cxn modelId="{10BF14CA-9805-4E37-B962-E42FFBC83608}" srcId="{39908EC6-D432-41A9-A951-F5C26EF1A712}" destId="{F0E4F346-40B5-4480-98DB-06584A7B6AE9}" srcOrd="0" destOrd="0" parTransId="{6E23AC98-8A33-4FB5-9054-8140B9C4DE45}" sibTransId="{2A15B38D-7F06-4718-92C2-41B31B7BD9F2}"/>
    <dgm:cxn modelId="{FBA43CCC-830C-4043-A650-D6DEABEF9534}" type="presOf" srcId="{5CD8D9C9-C407-4C82-8389-B72005041614}" destId="{52B65416-2530-4DD5-B8CB-9ABE2AA18BAD}" srcOrd="0" destOrd="0" presId="urn:microsoft.com/office/officeart/2005/8/layout/pyramid1"/>
    <dgm:cxn modelId="{030308DC-C377-4EF3-9E0E-DA70C4F98E80}" type="presOf" srcId="{39908EC6-D432-41A9-A951-F5C26EF1A712}" destId="{74F78CFF-2F63-457F-B8A6-F9A68DF48888}" srcOrd="1" destOrd="0" presId="urn:microsoft.com/office/officeart/2005/8/layout/pyramid1"/>
    <dgm:cxn modelId="{2AF3C2E2-C711-4848-BC18-DE639FEBD291}" srcId="{5CD8D9C9-C407-4C82-8389-B72005041614}" destId="{8849302A-F669-4A5E-B2B6-C06B917F10E3}" srcOrd="0" destOrd="0" parTransId="{96C77397-9330-45A3-85B9-D0A9DFFEA462}" sibTransId="{975488E6-4297-4475-A823-C6BD3C218DCA}"/>
    <dgm:cxn modelId="{D4A8DAE9-8E75-4999-A889-F249AC0B418B}" type="presOf" srcId="{19A1BBDE-A63C-4525-B5FA-C9F6D824CF20}" destId="{E8894103-F5FC-4C61-953C-52BC97D30A3B}" srcOrd="0" destOrd="0" presId="urn:microsoft.com/office/officeart/2005/8/layout/pyramid1"/>
    <dgm:cxn modelId="{5F2DE8EE-59C3-4E7C-ADE9-538228E034FA}" srcId="{19A1BBDE-A63C-4525-B5FA-C9F6D824CF20}" destId="{96A27024-D7D2-4883-BCD2-10192CC086A9}" srcOrd="0" destOrd="0" parTransId="{35D145D6-E151-430E-A7D0-B68F3B7B2A2F}" sibTransId="{F4D1099A-A2EF-4FFD-BD3D-BE8C8840EF00}"/>
    <dgm:cxn modelId="{103BC1F2-F8ED-4BD0-AC33-589B64A96E8E}" type="presOf" srcId="{5CD8D9C9-C407-4C82-8389-B72005041614}" destId="{DBC0DBB7-BE77-4100-AD17-4151C54D95B2}" srcOrd="1" destOrd="0" presId="urn:microsoft.com/office/officeart/2005/8/layout/pyramid1"/>
    <dgm:cxn modelId="{090A91F7-3CA8-478A-BD07-EFBC48985724}" type="presOf" srcId="{C01704F5-835D-4F1C-9021-DFE5801B1BC9}" destId="{6ED393CD-8F4D-4098-8E2B-E7118E66C146}" srcOrd="0" destOrd="0" presId="urn:microsoft.com/office/officeart/2005/8/layout/pyramid1"/>
    <dgm:cxn modelId="{B79976F8-3CB1-42C9-AB24-CA188494BF77}" type="presOf" srcId="{8849302A-F669-4A5E-B2B6-C06B917F10E3}" destId="{E336F4A4-3424-4936-944A-2B2D1CF1B3FA}" srcOrd="0" destOrd="0" presId="urn:microsoft.com/office/officeart/2005/8/layout/pyramid1"/>
    <dgm:cxn modelId="{51931CFE-34A1-4E72-8484-92CF08E7ABE4}" type="presOf" srcId="{64A48029-521E-4421-BE11-9CB43E1A817F}" destId="{4CCAC723-B26D-46B3-8B2B-B66BEF8FA8D5}" srcOrd="0" destOrd="0" presId="urn:microsoft.com/office/officeart/2005/8/layout/pyramid1"/>
    <dgm:cxn modelId="{67E71B08-6AF1-4890-928C-0CA31D192FB2}" type="presParOf" srcId="{4CCAC723-B26D-46B3-8B2B-B66BEF8FA8D5}" destId="{C39E5314-0625-4C64-AB80-2B1CE0ACCB39}" srcOrd="0" destOrd="0" presId="urn:microsoft.com/office/officeart/2005/8/layout/pyramid1"/>
    <dgm:cxn modelId="{A8A646CF-D3CB-423B-AED8-627FD3EB664F}" type="presParOf" srcId="{C39E5314-0625-4C64-AB80-2B1CE0ACCB39}" destId="{0892B0BA-75BC-4CBF-B29A-679D4C9BB6AE}" srcOrd="0" destOrd="0" presId="urn:microsoft.com/office/officeart/2005/8/layout/pyramid1"/>
    <dgm:cxn modelId="{BBB12F30-F313-4D9C-AA76-14E244B33C62}" type="presParOf" srcId="{C39E5314-0625-4C64-AB80-2B1CE0ACCB39}" destId="{573CF5C9-36DF-4F31-B4F3-CA8D776D50F7}" srcOrd="1" destOrd="0" presId="urn:microsoft.com/office/officeart/2005/8/layout/pyramid1"/>
    <dgm:cxn modelId="{E65613E1-1F35-43FD-8899-272AD9699967}" type="presParOf" srcId="{C39E5314-0625-4C64-AB80-2B1CE0ACCB39}" destId="{E8894103-F5FC-4C61-953C-52BC97D30A3B}" srcOrd="2" destOrd="0" presId="urn:microsoft.com/office/officeart/2005/8/layout/pyramid1"/>
    <dgm:cxn modelId="{41CB0C79-04D6-479D-8197-C8D967182A88}" type="presParOf" srcId="{C39E5314-0625-4C64-AB80-2B1CE0ACCB39}" destId="{9E1655F5-0A97-4E40-A657-476F23FFF414}" srcOrd="3" destOrd="0" presId="urn:microsoft.com/office/officeart/2005/8/layout/pyramid1"/>
    <dgm:cxn modelId="{B243F7AE-185A-4608-B91F-53C5991FA298}" type="presParOf" srcId="{4CCAC723-B26D-46B3-8B2B-B66BEF8FA8D5}" destId="{A2BEAA98-ABD5-4984-9AA5-065919C24458}" srcOrd="1" destOrd="0" presId="urn:microsoft.com/office/officeart/2005/8/layout/pyramid1"/>
    <dgm:cxn modelId="{71963DA5-2B7B-45CF-9881-C1AFD2953BB0}" type="presParOf" srcId="{A2BEAA98-ABD5-4984-9AA5-065919C24458}" destId="{E336F4A4-3424-4936-944A-2B2D1CF1B3FA}" srcOrd="0" destOrd="0" presId="urn:microsoft.com/office/officeart/2005/8/layout/pyramid1"/>
    <dgm:cxn modelId="{5C44156A-EB16-4C1F-976C-4EFB21775F08}" type="presParOf" srcId="{A2BEAA98-ABD5-4984-9AA5-065919C24458}" destId="{DA70E3F2-0416-450A-B967-1DDB0D24346F}" srcOrd="1" destOrd="0" presId="urn:microsoft.com/office/officeart/2005/8/layout/pyramid1"/>
    <dgm:cxn modelId="{5691A033-20E3-4653-91E5-8984E3311D1C}" type="presParOf" srcId="{A2BEAA98-ABD5-4984-9AA5-065919C24458}" destId="{52B65416-2530-4DD5-B8CB-9ABE2AA18BAD}" srcOrd="2" destOrd="0" presId="urn:microsoft.com/office/officeart/2005/8/layout/pyramid1"/>
    <dgm:cxn modelId="{1E18B095-4F34-4E2C-98CA-6AAB1586D0F3}" type="presParOf" srcId="{A2BEAA98-ABD5-4984-9AA5-065919C24458}" destId="{DBC0DBB7-BE77-4100-AD17-4151C54D95B2}" srcOrd="3" destOrd="0" presId="urn:microsoft.com/office/officeart/2005/8/layout/pyramid1"/>
    <dgm:cxn modelId="{08709059-93AD-402F-86AE-8A5614AA6965}" type="presParOf" srcId="{4CCAC723-B26D-46B3-8B2B-B66BEF8FA8D5}" destId="{D3708D9A-9867-4501-912A-3FA29B749B11}" srcOrd="2" destOrd="0" presId="urn:microsoft.com/office/officeart/2005/8/layout/pyramid1"/>
    <dgm:cxn modelId="{814C8968-E765-4335-A3A3-21F43E458C99}" type="presParOf" srcId="{D3708D9A-9867-4501-912A-3FA29B749B11}" destId="{6ED393CD-8F4D-4098-8E2B-E7118E66C146}" srcOrd="0" destOrd="0" presId="urn:microsoft.com/office/officeart/2005/8/layout/pyramid1"/>
    <dgm:cxn modelId="{1569279B-9BC8-4B99-B326-F586292BACBE}" type="presParOf" srcId="{D3708D9A-9867-4501-912A-3FA29B749B11}" destId="{D7D0CCD7-6338-44C0-9784-90427C17B42B}" srcOrd="1" destOrd="0" presId="urn:microsoft.com/office/officeart/2005/8/layout/pyramid1"/>
    <dgm:cxn modelId="{1FCAC0B9-5B3A-49A2-9DEF-44AAC97F0CA5}" type="presParOf" srcId="{D3708D9A-9867-4501-912A-3FA29B749B11}" destId="{1143EAFC-0D8F-4C3F-9D8B-2869816FD14E}" srcOrd="2" destOrd="0" presId="urn:microsoft.com/office/officeart/2005/8/layout/pyramid1"/>
    <dgm:cxn modelId="{54E437C4-D725-4DE9-81F8-56E697EE7EA1}" type="presParOf" srcId="{D3708D9A-9867-4501-912A-3FA29B749B11}" destId="{4E20D572-7983-469A-B90D-D32E71081529}" srcOrd="3" destOrd="0" presId="urn:microsoft.com/office/officeart/2005/8/layout/pyramid1"/>
    <dgm:cxn modelId="{0D87F125-2793-4080-9C7F-C15E461077C7}" type="presParOf" srcId="{4CCAC723-B26D-46B3-8B2B-B66BEF8FA8D5}" destId="{EB3CC5D0-A686-4D5C-BF4C-84308B17150F}" srcOrd="3" destOrd="0" presId="urn:microsoft.com/office/officeart/2005/8/layout/pyramid1"/>
    <dgm:cxn modelId="{3EA86E40-3DCE-4683-93C8-24EA30DF7B65}" type="presParOf" srcId="{EB3CC5D0-A686-4D5C-BF4C-84308B17150F}" destId="{20952F3A-C48B-423D-8150-DE172E25217A}" srcOrd="0" destOrd="0" presId="urn:microsoft.com/office/officeart/2005/8/layout/pyramid1"/>
    <dgm:cxn modelId="{883B5570-968F-452D-A9DD-A05083C96C5B}" type="presParOf" srcId="{EB3CC5D0-A686-4D5C-BF4C-84308B17150F}" destId="{0F4504AD-8C7C-44EF-B862-3761B9EC25AD}" srcOrd="1" destOrd="0" presId="urn:microsoft.com/office/officeart/2005/8/layout/pyramid1"/>
    <dgm:cxn modelId="{24107E04-0945-4255-A615-F074A7DCAD59}" type="presParOf" srcId="{EB3CC5D0-A686-4D5C-BF4C-84308B17150F}" destId="{D85D97A0-AECE-4A2B-B8C1-2850DC7D0942}" srcOrd="2" destOrd="0" presId="urn:microsoft.com/office/officeart/2005/8/layout/pyramid1"/>
    <dgm:cxn modelId="{7341D35C-F95C-45D6-8374-5C22752E459A}" type="presParOf" srcId="{EB3CC5D0-A686-4D5C-BF4C-84308B17150F}" destId="{74F78CFF-2F63-457F-B8A6-F9A68DF48888}" srcOrd="3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92B0BA-75BC-4CBF-B29A-679D4C9BB6AE}">
      <dsp:nvSpPr>
        <dsp:cNvPr id="0" name=""/>
        <dsp:cNvSpPr/>
      </dsp:nvSpPr>
      <dsp:spPr>
        <a:xfrm rot="10800000">
          <a:off x="1844649" y="0"/>
          <a:ext cx="3580790" cy="753427"/>
        </a:xfrm>
        <a:prstGeom prst="nonIsoscelesTrapezoid">
          <a:avLst>
            <a:gd name="adj1" fmla="val 0"/>
            <a:gd name="adj2" fmla="val 61209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47650" rIns="0" bIns="24765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kern="1200">
              <a:solidFill>
                <a:schemeClr val="accent1">
                  <a:lumMod val="50000"/>
                </a:schemeClr>
              </a:solidFill>
            </a:rPr>
            <a:t>Comissão Mista de Reavaliação de Informações - </a:t>
          </a:r>
          <a:r>
            <a:rPr lang="pt-BR" sz="1200" b="1" kern="1200">
              <a:solidFill>
                <a:schemeClr val="accent1">
                  <a:lumMod val="50000"/>
                </a:schemeClr>
              </a:solidFill>
            </a:rPr>
            <a:t>CMRI </a:t>
          </a:r>
        </a:p>
      </dsp:txBody>
      <dsp:txXfrm rot="10800000">
        <a:off x="2305811" y="0"/>
        <a:ext cx="3119628" cy="753427"/>
      </dsp:txXfrm>
    </dsp:sp>
    <dsp:sp modelId="{E8894103-F5FC-4C61-953C-52BC97D30A3B}">
      <dsp:nvSpPr>
        <dsp:cNvPr id="0" name=""/>
        <dsp:cNvSpPr/>
      </dsp:nvSpPr>
      <dsp:spPr>
        <a:xfrm>
          <a:off x="1383487" y="0"/>
          <a:ext cx="922324" cy="753427"/>
        </a:xfrm>
        <a:prstGeom prst="trapezoid">
          <a:avLst>
            <a:gd name="adj" fmla="val 61209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b="1" kern="1200">
              <a:solidFill>
                <a:schemeClr val="accent1">
                  <a:lumMod val="50000"/>
                </a:schemeClr>
              </a:solidFill>
            </a:rPr>
            <a:t>0</a:t>
          </a:r>
        </a:p>
      </dsp:txBody>
      <dsp:txXfrm>
        <a:off x="1383487" y="0"/>
        <a:ext cx="922324" cy="753427"/>
      </dsp:txXfrm>
    </dsp:sp>
    <dsp:sp modelId="{E336F4A4-3424-4936-944A-2B2D1CF1B3FA}">
      <dsp:nvSpPr>
        <dsp:cNvPr id="0" name=""/>
        <dsp:cNvSpPr/>
      </dsp:nvSpPr>
      <dsp:spPr>
        <a:xfrm rot="10800000">
          <a:off x="2305811" y="753427"/>
          <a:ext cx="3119628" cy="753427"/>
        </a:xfrm>
        <a:prstGeom prst="nonIsoscelesTrapezoid">
          <a:avLst>
            <a:gd name="adj1" fmla="val 0"/>
            <a:gd name="adj2" fmla="val 61209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3465231"/>
              <a:satOff val="-15989"/>
              <a:lumOff val="58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47650" rIns="0" bIns="24765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kern="1200">
              <a:solidFill>
                <a:schemeClr val="accent1">
                  <a:lumMod val="50000"/>
                </a:schemeClr>
              </a:solidFill>
            </a:rPr>
            <a:t>Controladoria  Geral da União - </a:t>
          </a:r>
          <a:r>
            <a:rPr lang="pt-BR" sz="1200" b="1" kern="1200">
              <a:solidFill>
                <a:schemeClr val="accent1">
                  <a:lumMod val="50000"/>
                </a:schemeClr>
              </a:solidFill>
            </a:rPr>
            <a:t>CGU</a:t>
          </a:r>
        </a:p>
      </dsp:txBody>
      <dsp:txXfrm rot="10800000">
        <a:off x="2766974" y="753427"/>
        <a:ext cx="2658465" cy="753427"/>
      </dsp:txXfrm>
    </dsp:sp>
    <dsp:sp modelId="{52B65416-2530-4DD5-B8CB-9ABE2AA18BAD}">
      <dsp:nvSpPr>
        <dsp:cNvPr id="0" name=""/>
        <dsp:cNvSpPr/>
      </dsp:nvSpPr>
      <dsp:spPr>
        <a:xfrm>
          <a:off x="922324" y="753427"/>
          <a:ext cx="1844649" cy="753427"/>
        </a:xfrm>
        <a:prstGeom prst="trapezoid">
          <a:avLst>
            <a:gd name="adj" fmla="val 61209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b="1" kern="1200">
              <a:solidFill>
                <a:schemeClr val="accent1">
                  <a:lumMod val="50000"/>
                </a:schemeClr>
              </a:solidFill>
            </a:rPr>
            <a:t>0</a:t>
          </a:r>
        </a:p>
      </dsp:txBody>
      <dsp:txXfrm>
        <a:off x="1245138" y="753427"/>
        <a:ext cx="1199022" cy="753427"/>
      </dsp:txXfrm>
    </dsp:sp>
    <dsp:sp modelId="{6ED393CD-8F4D-4098-8E2B-E7118E66C146}">
      <dsp:nvSpPr>
        <dsp:cNvPr id="0" name=""/>
        <dsp:cNvSpPr/>
      </dsp:nvSpPr>
      <dsp:spPr>
        <a:xfrm rot="10800000">
          <a:off x="2766974" y="1506855"/>
          <a:ext cx="2658465" cy="753427"/>
        </a:xfrm>
        <a:prstGeom prst="nonIsoscelesTrapezoid">
          <a:avLst>
            <a:gd name="adj1" fmla="val 0"/>
            <a:gd name="adj2" fmla="val 61209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6930461"/>
              <a:satOff val="-31979"/>
              <a:lumOff val="117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47650" rIns="0" bIns="24765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kern="1200">
              <a:solidFill>
                <a:schemeClr val="accent1">
                  <a:lumMod val="50000"/>
                </a:schemeClr>
              </a:solidFill>
            </a:rPr>
            <a:t>Diretor-Presidente - </a:t>
          </a:r>
          <a:r>
            <a:rPr lang="pt-BR" sz="1200" b="1" kern="1200">
              <a:solidFill>
                <a:schemeClr val="accent1">
                  <a:lumMod val="50000"/>
                </a:schemeClr>
              </a:solidFill>
            </a:rPr>
            <a:t>DIRPRE</a:t>
          </a:r>
        </a:p>
      </dsp:txBody>
      <dsp:txXfrm rot="10800000">
        <a:off x="3228136" y="1506855"/>
        <a:ext cx="2197303" cy="753427"/>
      </dsp:txXfrm>
    </dsp:sp>
    <dsp:sp modelId="{1143EAFC-0D8F-4C3F-9D8B-2869816FD14E}">
      <dsp:nvSpPr>
        <dsp:cNvPr id="0" name=""/>
        <dsp:cNvSpPr/>
      </dsp:nvSpPr>
      <dsp:spPr>
        <a:xfrm>
          <a:off x="461162" y="1506855"/>
          <a:ext cx="2766974" cy="753427"/>
        </a:xfrm>
        <a:prstGeom prst="trapezoid">
          <a:avLst>
            <a:gd name="adj" fmla="val 61209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b="1" kern="1200">
              <a:solidFill>
                <a:schemeClr val="accent1">
                  <a:lumMod val="50000"/>
                </a:schemeClr>
              </a:solidFill>
            </a:rPr>
            <a:t>1</a:t>
          </a:r>
        </a:p>
      </dsp:txBody>
      <dsp:txXfrm>
        <a:off x="945382" y="1506855"/>
        <a:ext cx="1798533" cy="753427"/>
      </dsp:txXfrm>
    </dsp:sp>
    <dsp:sp modelId="{20952F3A-C48B-423D-8150-DE172E25217A}">
      <dsp:nvSpPr>
        <dsp:cNvPr id="0" name=""/>
        <dsp:cNvSpPr/>
      </dsp:nvSpPr>
      <dsp:spPr>
        <a:xfrm rot="10800000">
          <a:off x="3228136" y="2260282"/>
          <a:ext cx="2197303" cy="753427"/>
        </a:xfrm>
        <a:prstGeom prst="nonIsoscelesTrapezoid">
          <a:avLst>
            <a:gd name="adj1" fmla="val 0"/>
            <a:gd name="adj2" fmla="val 61209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47650" rIns="0" bIns="24765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kern="1200">
              <a:solidFill>
                <a:schemeClr val="accent1">
                  <a:lumMod val="50000"/>
                </a:schemeClr>
              </a:solidFill>
            </a:rPr>
            <a:t>Diretor de Negócios e Sustentabilidade - </a:t>
          </a:r>
          <a:r>
            <a:rPr lang="pt-BR" sz="1200" b="1" kern="1200">
              <a:solidFill>
                <a:schemeClr val="accent1">
                  <a:lumMod val="50000"/>
                </a:schemeClr>
              </a:solidFill>
            </a:rPr>
            <a:t>DIRNES</a:t>
          </a:r>
        </a:p>
      </dsp:txBody>
      <dsp:txXfrm rot="10800000">
        <a:off x="3689299" y="2260282"/>
        <a:ext cx="1736140" cy="753427"/>
      </dsp:txXfrm>
    </dsp:sp>
    <dsp:sp modelId="{D85D97A0-AECE-4A2B-B8C1-2850DC7D0942}">
      <dsp:nvSpPr>
        <dsp:cNvPr id="0" name=""/>
        <dsp:cNvSpPr/>
      </dsp:nvSpPr>
      <dsp:spPr>
        <a:xfrm>
          <a:off x="0" y="2260282"/>
          <a:ext cx="3689299" cy="753427"/>
        </a:xfrm>
        <a:prstGeom prst="trapezoid">
          <a:avLst>
            <a:gd name="adj" fmla="val 61209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b="1" kern="1200">
              <a:solidFill>
                <a:schemeClr val="tx1"/>
              </a:solidFill>
            </a:rPr>
            <a:t>2</a:t>
          </a:r>
        </a:p>
      </dsp:txBody>
      <dsp:txXfrm>
        <a:off x="645627" y="2260282"/>
        <a:ext cx="2398044" cy="753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0.80988</cdr:x>
      <cdr:y>0.02939</cdr:y>
    </cdr:from>
    <cdr:to>
      <cdr:x>0.93519</cdr:x>
      <cdr:y>0.19969</cdr:y>
    </cdr:to>
    <cdr:pic>
      <cdr:nvPicPr>
        <cdr:cNvPr id="4" name="Imagem 3" descr="Location Icon On The Map, Location Clipart, Location Icons, Map Icons PNG  and Vector with Transparent Background for Free Download | Conjunto de  ícones, Elementos gráficos, Setas vetor">
          <a:extLst xmlns:a="http://schemas.openxmlformats.org/drawingml/2006/main">
            <a:ext uri="{FF2B5EF4-FFF2-40B4-BE49-F238E27FC236}">
              <a16:creationId xmlns:a16="http://schemas.microsoft.com/office/drawing/2014/main" id="{F09FBB3F-92F6-4D7B-B1F9-12DAA6159524}"/>
            </a:ext>
          </a:extLst>
        </cdr:cNvPr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4665476" y="81403"/>
          <a:ext cx="721864" cy="47170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</c:userShapes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_rels/themeOverride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_rels/themeOverride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_rels/themeOverride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_rels/themeOverride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_rels/themeOverride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_rels/themeOverride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_rels/themeOverride4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_rels/themeOverride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_rels/themeOverride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_rels/themeOverride8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_rels/themeOverride9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Integral">
    <a:dk1>
      <a:sysClr val="windowText" lastClr="000000"/>
    </a:dk1>
    <a:lt1>
      <a:sysClr val="window" lastClr="FFFFFF"/>
    </a:lt1>
    <a:dk2>
      <a:srgbClr val="335B74"/>
    </a:dk2>
    <a:lt2>
      <a:srgbClr val="DFE3E5"/>
    </a:lt2>
    <a:accent1>
      <a:srgbClr val="1CADE4"/>
    </a:accent1>
    <a:accent2>
      <a:srgbClr val="2683C6"/>
    </a:accent2>
    <a:accent3>
      <a:srgbClr val="27CED7"/>
    </a:accent3>
    <a:accent4>
      <a:srgbClr val="42BA97"/>
    </a:accent4>
    <a:accent5>
      <a:srgbClr val="3E8853"/>
    </a:accent5>
    <a:accent6>
      <a:srgbClr val="62A39F"/>
    </a:accent6>
    <a:hlink>
      <a:srgbClr val="6B9F25"/>
    </a:hlink>
    <a:folHlink>
      <a:srgbClr val="B26B02"/>
    </a:folHlink>
  </a:clrScheme>
  <a:fontScheme name="Integral">
    <a:majorFont>
      <a:latin typeface="Tw Cen MT Condensed" panose="020B06060201040202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w Cen MT" panose="020B06020201040206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Integral">
    <a:fillStyleLst>
      <a:solidFill>
        <a:schemeClr val="phClr"/>
      </a:solidFill>
      <a:gradFill rotWithShape="1">
        <a:gsLst>
          <a:gs pos="0">
            <a:schemeClr val="phClr">
              <a:tint val="83000"/>
              <a:satMod val="100000"/>
              <a:lumMod val="100000"/>
            </a:schemeClr>
          </a:gs>
          <a:gs pos="100000">
            <a:schemeClr val="phClr">
              <a:tint val="61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tint val="100000"/>
              <a:shade val="85000"/>
              <a:satMod val="100000"/>
              <a:lumMod val="100000"/>
            </a:schemeClr>
          </a:gs>
          <a:gs pos="100000">
            <a:schemeClr val="phClr">
              <a:tint val="90000"/>
              <a:shade val="100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2700" dir="5400000" algn="ctr" rotWithShape="0">
            <a:srgbClr val="000000">
              <a:alpha val="50000"/>
            </a:srgbClr>
          </a:outerShdw>
        </a:effectLst>
      </a:effectStyle>
      <a:effectStyle>
        <a:effectLst>
          <a:outerShdw blurRad="76200" dist="25400" dir="5400000" algn="ct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contourW="12700" prstMaterial="flat">
          <a:bevelT w="38100" h="44450" prst="angle"/>
          <a:contourClr>
            <a:schemeClr val="phClr">
              <a:shade val="35000"/>
              <a:satMod val="16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hade val="85000"/>
          <a:satMod val="125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5000"/>
              <a:shade val="74000"/>
              <a:satMod val="230000"/>
            </a:schemeClr>
            <a:schemeClr val="phClr">
              <a:tint val="92000"/>
              <a:shade val="69000"/>
              <a:satMod val="250000"/>
            </a:schemeClr>
          </a:duotone>
        </a:blip>
        <a:tile tx="0" ty="0" sx="40000" sy="40000" flip="none" algn="tl"/>
      </a:blipFill>
    </a:bgFillStyleLst>
  </a:fmtScheme>
</a:themeOverride>
</file>

<file path=word/theme/themeOverride10.xml><?xml version="1.0" encoding="utf-8"?>
<a:themeOverride xmlns:a="http://schemas.openxmlformats.org/drawingml/2006/main">
  <a:clrScheme name="Integral">
    <a:dk1>
      <a:sysClr val="windowText" lastClr="000000"/>
    </a:dk1>
    <a:lt1>
      <a:sysClr val="window" lastClr="FFFFFF"/>
    </a:lt1>
    <a:dk2>
      <a:srgbClr val="335B74"/>
    </a:dk2>
    <a:lt2>
      <a:srgbClr val="DFE3E5"/>
    </a:lt2>
    <a:accent1>
      <a:srgbClr val="1CADE4"/>
    </a:accent1>
    <a:accent2>
      <a:srgbClr val="2683C6"/>
    </a:accent2>
    <a:accent3>
      <a:srgbClr val="27CED7"/>
    </a:accent3>
    <a:accent4>
      <a:srgbClr val="42BA97"/>
    </a:accent4>
    <a:accent5>
      <a:srgbClr val="3E8853"/>
    </a:accent5>
    <a:accent6>
      <a:srgbClr val="62A39F"/>
    </a:accent6>
    <a:hlink>
      <a:srgbClr val="6B9F25"/>
    </a:hlink>
    <a:folHlink>
      <a:srgbClr val="B26B02"/>
    </a:folHlink>
  </a:clrScheme>
  <a:fontScheme name="Integral">
    <a:majorFont>
      <a:latin typeface="Tw Cen MT Condensed" panose="020B06060201040202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w Cen MT" panose="020B06020201040206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Integral">
    <a:fillStyleLst>
      <a:solidFill>
        <a:schemeClr val="phClr"/>
      </a:solidFill>
      <a:gradFill rotWithShape="1">
        <a:gsLst>
          <a:gs pos="0">
            <a:schemeClr val="phClr">
              <a:tint val="83000"/>
              <a:satMod val="100000"/>
              <a:lumMod val="100000"/>
            </a:schemeClr>
          </a:gs>
          <a:gs pos="100000">
            <a:schemeClr val="phClr">
              <a:tint val="61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tint val="100000"/>
              <a:shade val="85000"/>
              <a:satMod val="100000"/>
              <a:lumMod val="100000"/>
            </a:schemeClr>
          </a:gs>
          <a:gs pos="100000">
            <a:schemeClr val="phClr">
              <a:tint val="90000"/>
              <a:shade val="100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2700" dir="5400000" algn="ctr" rotWithShape="0">
            <a:srgbClr val="000000">
              <a:alpha val="50000"/>
            </a:srgbClr>
          </a:outerShdw>
        </a:effectLst>
      </a:effectStyle>
      <a:effectStyle>
        <a:effectLst>
          <a:outerShdw blurRad="76200" dist="25400" dir="5400000" algn="ct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contourW="12700" prstMaterial="flat">
          <a:bevelT w="38100" h="44450" prst="angle"/>
          <a:contourClr>
            <a:schemeClr val="phClr">
              <a:shade val="35000"/>
              <a:satMod val="16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hade val="85000"/>
          <a:satMod val="125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5000"/>
              <a:shade val="74000"/>
              <a:satMod val="230000"/>
            </a:schemeClr>
            <a:schemeClr val="phClr">
              <a:tint val="92000"/>
              <a:shade val="69000"/>
              <a:satMod val="250000"/>
            </a:schemeClr>
          </a:duotone>
        </a:blip>
        <a:tile tx="0" ty="0" sx="40000" sy="40000" flip="none" algn="tl"/>
      </a:blipFill>
    </a:bgFillStyleLst>
  </a:fmtScheme>
</a:themeOverride>
</file>

<file path=word/theme/themeOverride11.xml><?xml version="1.0" encoding="utf-8"?>
<a:themeOverride xmlns:a="http://schemas.openxmlformats.org/drawingml/2006/main">
  <a:clrScheme name="Integral">
    <a:dk1>
      <a:sysClr val="windowText" lastClr="000000"/>
    </a:dk1>
    <a:lt1>
      <a:sysClr val="window" lastClr="FFFFFF"/>
    </a:lt1>
    <a:dk2>
      <a:srgbClr val="335B74"/>
    </a:dk2>
    <a:lt2>
      <a:srgbClr val="DFE3E5"/>
    </a:lt2>
    <a:accent1>
      <a:srgbClr val="1CADE4"/>
    </a:accent1>
    <a:accent2>
      <a:srgbClr val="2683C6"/>
    </a:accent2>
    <a:accent3>
      <a:srgbClr val="27CED7"/>
    </a:accent3>
    <a:accent4>
      <a:srgbClr val="42BA97"/>
    </a:accent4>
    <a:accent5>
      <a:srgbClr val="3E8853"/>
    </a:accent5>
    <a:accent6>
      <a:srgbClr val="62A39F"/>
    </a:accent6>
    <a:hlink>
      <a:srgbClr val="6B9F25"/>
    </a:hlink>
    <a:folHlink>
      <a:srgbClr val="B26B02"/>
    </a:folHlink>
  </a:clrScheme>
  <a:fontScheme name="Integral">
    <a:majorFont>
      <a:latin typeface="Tw Cen MT Condensed" panose="020B06060201040202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w Cen MT" panose="020B06020201040206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Integral">
    <a:fillStyleLst>
      <a:solidFill>
        <a:schemeClr val="phClr"/>
      </a:solidFill>
      <a:gradFill rotWithShape="1">
        <a:gsLst>
          <a:gs pos="0">
            <a:schemeClr val="phClr">
              <a:tint val="83000"/>
              <a:satMod val="100000"/>
              <a:lumMod val="100000"/>
            </a:schemeClr>
          </a:gs>
          <a:gs pos="100000">
            <a:schemeClr val="phClr">
              <a:tint val="61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tint val="100000"/>
              <a:shade val="85000"/>
              <a:satMod val="100000"/>
              <a:lumMod val="100000"/>
            </a:schemeClr>
          </a:gs>
          <a:gs pos="100000">
            <a:schemeClr val="phClr">
              <a:tint val="90000"/>
              <a:shade val="100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2700" dir="5400000" algn="ctr" rotWithShape="0">
            <a:srgbClr val="000000">
              <a:alpha val="50000"/>
            </a:srgbClr>
          </a:outerShdw>
        </a:effectLst>
      </a:effectStyle>
      <a:effectStyle>
        <a:effectLst>
          <a:outerShdw blurRad="76200" dist="25400" dir="5400000" algn="ct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contourW="12700" prstMaterial="flat">
          <a:bevelT w="38100" h="44450" prst="angle"/>
          <a:contourClr>
            <a:schemeClr val="phClr">
              <a:shade val="35000"/>
              <a:satMod val="16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hade val="85000"/>
          <a:satMod val="125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5000"/>
              <a:shade val="74000"/>
              <a:satMod val="230000"/>
            </a:schemeClr>
            <a:schemeClr val="phClr">
              <a:tint val="92000"/>
              <a:shade val="69000"/>
              <a:satMod val="250000"/>
            </a:schemeClr>
          </a:duotone>
        </a:blip>
        <a:tile tx="0" ty="0" sx="40000" sy="40000" flip="none" algn="tl"/>
      </a:blipFill>
    </a:bgFillStyleLst>
  </a:fmtScheme>
</a:themeOverride>
</file>

<file path=word/theme/themeOverride12.xml><?xml version="1.0" encoding="utf-8"?>
<a:themeOverride xmlns:a="http://schemas.openxmlformats.org/drawingml/2006/main">
  <a:clrScheme name="Integral">
    <a:dk1>
      <a:sysClr val="windowText" lastClr="000000"/>
    </a:dk1>
    <a:lt1>
      <a:sysClr val="window" lastClr="FFFFFF"/>
    </a:lt1>
    <a:dk2>
      <a:srgbClr val="335B74"/>
    </a:dk2>
    <a:lt2>
      <a:srgbClr val="DFE3E5"/>
    </a:lt2>
    <a:accent1>
      <a:srgbClr val="1CADE4"/>
    </a:accent1>
    <a:accent2>
      <a:srgbClr val="2683C6"/>
    </a:accent2>
    <a:accent3>
      <a:srgbClr val="27CED7"/>
    </a:accent3>
    <a:accent4>
      <a:srgbClr val="42BA97"/>
    </a:accent4>
    <a:accent5>
      <a:srgbClr val="3E8853"/>
    </a:accent5>
    <a:accent6>
      <a:srgbClr val="62A39F"/>
    </a:accent6>
    <a:hlink>
      <a:srgbClr val="6B9F25"/>
    </a:hlink>
    <a:folHlink>
      <a:srgbClr val="B26B02"/>
    </a:folHlink>
  </a:clrScheme>
  <a:fontScheme name="Integral">
    <a:majorFont>
      <a:latin typeface="Tw Cen MT Condensed" panose="020B06060201040202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w Cen MT" panose="020B06020201040206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Integral">
    <a:fillStyleLst>
      <a:solidFill>
        <a:schemeClr val="phClr"/>
      </a:solidFill>
      <a:gradFill rotWithShape="1">
        <a:gsLst>
          <a:gs pos="0">
            <a:schemeClr val="phClr">
              <a:tint val="83000"/>
              <a:satMod val="100000"/>
              <a:lumMod val="100000"/>
            </a:schemeClr>
          </a:gs>
          <a:gs pos="100000">
            <a:schemeClr val="phClr">
              <a:tint val="61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tint val="100000"/>
              <a:shade val="85000"/>
              <a:satMod val="100000"/>
              <a:lumMod val="100000"/>
            </a:schemeClr>
          </a:gs>
          <a:gs pos="100000">
            <a:schemeClr val="phClr">
              <a:tint val="90000"/>
              <a:shade val="100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2700" dir="5400000" algn="ctr" rotWithShape="0">
            <a:srgbClr val="000000">
              <a:alpha val="50000"/>
            </a:srgbClr>
          </a:outerShdw>
        </a:effectLst>
      </a:effectStyle>
      <a:effectStyle>
        <a:effectLst>
          <a:outerShdw blurRad="76200" dist="25400" dir="5400000" algn="ct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contourW="12700" prstMaterial="flat">
          <a:bevelT w="38100" h="44450" prst="angle"/>
          <a:contourClr>
            <a:schemeClr val="phClr">
              <a:shade val="35000"/>
              <a:satMod val="16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hade val="85000"/>
          <a:satMod val="125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5000"/>
              <a:shade val="74000"/>
              <a:satMod val="230000"/>
            </a:schemeClr>
            <a:schemeClr val="phClr">
              <a:tint val="92000"/>
              <a:shade val="69000"/>
              <a:satMod val="250000"/>
            </a:schemeClr>
          </a:duotone>
        </a:blip>
        <a:tile tx="0" ty="0" sx="40000" sy="40000" flip="none" algn="tl"/>
      </a:blipFill>
    </a:bgFillStyleLst>
  </a:fmtScheme>
</a:themeOverride>
</file>

<file path=word/theme/themeOverride13.xml><?xml version="1.0" encoding="utf-8"?>
<a:themeOverride xmlns:a="http://schemas.openxmlformats.org/drawingml/2006/main">
  <a:clrScheme name="Em Tiras">
    <a:dk1>
      <a:srgbClr val="2C2C2C"/>
    </a:dk1>
    <a:lt1>
      <a:srgbClr val="FFFFFF"/>
    </a:lt1>
    <a:dk2>
      <a:srgbClr val="099BDD"/>
    </a:dk2>
    <a:lt2>
      <a:srgbClr val="F2F2F2"/>
    </a:lt2>
    <a:accent1>
      <a:srgbClr val="FFC000"/>
    </a:accent1>
    <a:accent2>
      <a:srgbClr val="A5D028"/>
    </a:accent2>
    <a:accent3>
      <a:srgbClr val="08CC78"/>
    </a:accent3>
    <a:accent4>
      <a:srgbClr val="F24099"/>
    </a:accent4>
    <a:accent5>
      <a:srgbClr val="828288"/>
    </a:accent5>
    <a:accent6>
      <a:srgbClr val="F56617"/>
    </a:accent6>
    <a:hlink>
      <a:srgbClr val="005DBA"/>
    </a:hlink>
    <a:folHlink>
      <a:srgbClr val="6C606A"/>
    </a:folHlink>
  </a:clrScheme>
  <a:fontScheme name="Em Tiras">
    <a:majorFont>
      <a:latin typeface="Corbel" panose="020B050302020402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Em Tiras">
    <a:fillStyleLst>
      <a:solidFill>
        <a:schemeClr val="phClr"/>
      </a:solidFill>
      <a:gradFill rotWithShape="1">
        <a:gsLst>
          <a:gs pos="0">
            <a:schemeClr val="phClr">
              <a:tint val="65000"/>
              <a:satMod val="120000"/>
              <a:lumMod val="107000"/>
            </a:schemeClr>
          </a:gs>
          <a:gs pos="50000">
            <a:schemeClr val="phClr">
              <a:tint val="70000"/>
              <a:satMod val="124000"/>
              <a:lumMod val="103000"/>
            </a:schemeClr>
          </a:gs>
          <a:gs pos="100000">
            <a:schemeClr val="phClr">
              <a:tint val="85000"/>
              <a:satMod val="12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85000"/>
              <a:shade val="98000"/>
              <a:satMod val="110000"/>
              <a:lumMod val="103000"/>
            </a:schemeClr>
          </a:gs>
          <a:gs pos="50000">
            <a:schemeClr val="phClr">
              <a:shade val="85000"/>
              <a:satMod val="105000"/>
              <a:lumMod val="100000"/>
            </a:schemeClr>
          </a:gs>
          <a:gs pos="100000">
            <a:schemeClr val="phClr">
              <a:shade val="60000"/>
              <a:satMod val="12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5875" dir="5400000" algn="ctr" rotWithShape="0">
            <a:srgbClr val="000000">
              <a:alpha val="68000"/>
            </a:srgbClr>
          </a:outerShdw>
        </a:effectLst>
      </a:effectStyle>
      <a:effectStyle>
        <a:effectLst>
          <a:outerShdw blurRad="88900" dist="2794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/>
            <a:schemeClr val="phClr">
              <a:shade val="91000"/>
              <a:satMod val="105000"/>
            </a:schemeClr>
          </a:duotone>
        </a:blip>
        <a:tile tx="0" ty="0" sx="100000" sy="100000" flip="none" algn="tl"/>
      </a:blipFill>
      <a:gradFill rotWithShape="1">
        <a:gsLst>
          <a:gs pos="0">
            <a:schemeClr val="phClr">
              <a:tint val="100000"/>
              <a:shade val="0"/>
              <a:satMod val="100000"/>
            </a:schemeClr>
          </a:gs>
          <a:gs pos="100000">
            <a:schemeClr val="phClr">
              <a:shade val="100000"/>
              <a:satMod val="10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Integral">
    <a:dk1>
      <a:sysClr val="windowText" lastClr="000000"/>
    </a:dk1>
    <a:lt1>
      <a:sysClr val="window" lastClr="FFFFFF"/>
    </a:lt1>
    <a:dk2>
      <a:srgbClr val="335B74"/>
    </a:dk2>
    <a:lt2>
      <a:srgbClr val="DFE3E5"/>
    </a:lt2>
    <a:accent1>
      <a:srgbClr val="1CADE4"/>
    </a:accent1>
    <a:accent2>
      <a:srgbClr val="2683C6"/>
    </a:accent2>
    <a:accent3>
      <a:srgbClr val="27CED7"/>
    </a:accent3>
    <a:accent4>
      <a:srgbClr val="42BA97"/>
    </a:accent4>
    <a:accent5>
      <a:srgbClr val="3E8853"/>
    </a:accent5>
    <a:accent6>
      <a:srgbClr val="62A39F"/>
    </a:accent6>
    <a:hlink>
      <a:srgbClr val="6B9F25"/>
    </a:hlink>
    <a:folHlink>
      <a:srgbClr val="B26B02"/>
    </a:folHlink>
  </a:clrScheme>
  <a:fontScheme name="Integral">
    <a:majorFont>
      <a:latin typeface="Tw Cen MT Condensed" panose="020B06060201040202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w Cen MT" panose="020B06020201040206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Integral">
    <a:fillStyleLst>
      <a:solidFill>
        <a:schemeClr val="phClr"/>
      </a:solidFill>
      <a:gradFill rotWithShape="1">
        <a:gsLst>
          <a:gs pos="0">
            <a:schemeClr val="phClr">
              <a:tint val="83000"/>
              <a:satMod val="100000"/>
              <a:lumMod val="100000"/>
            </a:schemeClr>
          </a:gs>
          <a:gs pos="100000">
            <a:schemeClr val="phClr">
              <a:tint val="61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tint val="100000"/>
              <a:shade val="85000"/>
              <a:satMod val="100000"/>
              <a:lumMod val="100000"/>
            </a:schemeClr>
          </a:gs>
          <a:gs pos="100000">
            <a:schemeClr val="phClr">
              <a:tint val="90000"/>
              <a:shade val="100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2700" dir="5400000" algn="ctr" rotWithShape="0">
            <a:srgbClr val="000000">
              <a:alpha val="50000"/>
            </a:srgbClr>
          </a:outerShdw>
        </a:effectLst>
      </a:effectStyle>
      <a:effectStyle>
        <a:effectLst>
          <a:outerShdw blurRad="76200" dist="25400" dir="5400000" algn="ct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contourW="12700" prstMaterial="flat">
          <a:bevelT w="38100" h="44450" prst="angle"/>
          <a:contourClr>
            <a:schemeClr val="phClr">
              <a:shade val="35000"/>
              <a:satMod val="16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hade val="85000"/>
          <a:satMod val="125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5000"/>
              <a:shade val="74000"/>
              <a:satMod val="230000"/>
            </a:schemeClr>
            <a:schemeClr val="phClr">
              <a:tint val="92000"/>
              <a:shade val="69000"/>
              <a:satMod val="250000"/>
            </a:schemeClr>
          </a:duotone>
        </a:blip>
        <a:tile tx="0" ty="0" sx="40000" sy="40000" flip="none" algn="tl"/>
      </a:blipFill>
    </a:bgFillStyleLst>
  </a:fmtScheme>
</a:themeOverride>
</file>

<file path=word/theme/themeOverride2.xml><?xml version="1.0" encoding="utf-8"?>
<a:themeOverride xmlns:a="http://schemas.openxmlformats.org/drawingml/2006/main">
  <a:clrScheme name="Integral">
    <a:dk1>
      <a:sysClr val="windowText" lastClr="000000"/>
    </a:dk1>
    <a:lt1>
      <a:sysClr val="window" lastClr="FFFFFF"/>
    </a:lt1>
    <a:dk2>
      <a:srgbClr val="335B74"/>
    </a:dk2>
    <a:lt2>
      <a:srgbClr val="DFE3E5"/>
    </a:lt2>
    <a:accent1>
      <a:srgbClr val="1CADE4"/>
    </a:accent1>
    <a:accent2>
      <a:srgbClr val="2683C6"/>
    </a:accent2>
    <a:accent3>
      <a:srgbClr val="27CED7"/>
    </a:accent3>
    <a:accent4>
      <a:srgbClr val="42BA97"/>
    </a:accent4>
    <a:accent5>
      <a:srgbClr val="3E8853"/>
    </a:accent5>
    <a:accent6>
      <a:srgbClr val="62A39F"/>
    </a:accent6>
    <a:hlink>
      <a:srgbClr val="6B9F25"/>
    </a:hlink>
    <a:folHlink>
      <a:srgbClr val="B26B02"/>
    </a:folHlink>
  </a:clrScheme>
  <a:fontScheme name="Integral">
    <a:majorFont>
      <a:latin typeface="Tw Cen MT Condensed" panose="020B06060201040202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w Cen MT" panose="020B06020201040206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Integral">
    <a:fillStyleLst>
      <a:solidFill>
        <a:schemeClr val="phClr"/>
      </a:solidFill>
      <a:gradFill rotWithShape="1">
        <a:gsLst>
          <a:gs pos="0">
            <a:schemeClr val="phClr">
              <a:tint val="83000"/>
              <a:satMod val="100000"/>
              <a:lumMod val="100000"/>
            </a:schemeClr>
          </a:gs>
          <a:gs pos="100000">
            <a:schemeClr val="phClr">
              <a:tint val="61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tint val="100000"/>
              <a:shade val="85000"/>
              <a:satMod val="100000"/>
              <a:lumMod val="100000"/>
            </a:schemeClr>
          </a:gs>
          <a:gs pos="100000">
            <a:schemeClr val="phClr">
              <a:tint val="90000"/>
              <a:shade val="100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2700" dir="5400000" algn="ctr" rotWithShape="0">
            <a:srgbClr val="000000">
              <a:alpha val="50000"/>
            </a:srgbClr>
          </a:outerShdw>
        </a:effectLst>
      </a:effectStyle>
      <a:effectStyle>
        <a:effectLst>
          <a:outerShdw blurRad="76200" dist="25400" dir="5400000" algn="ct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contourW="12700" prstMaterial="flat">
          <a:bevelT w="38100" h="44450" prst="angle"/>
          <a:contourClr>
            <a:schemeClr val="phClr">
              <a:shade val="35000"/>
              <a:satMod val="16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hade val="85000"/>
          <a:satMod val="125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5000"/>
              <a:shade val="74000"/>
              <a:satMod val="230000"/>
            </a:schemeClr>
            <a:schemeClr val="phClr">
              <a:tint val="92000"/>
              <a:shade val="69000"/>
              <a:satMod val="250000"/>
            </a:schemeClr>
          </a:duotone>
        </a:blip>
        <a:tile tx="0" ty="0" sx="40000" sy="40000" flip="none" algn="tl"/>
      </a:blipFill>
    </a:bgFillStyleLst>
  </a:fmtScheme>
</a:themeOverride>
</file>

<file path=word/theme/themeOverride3.xml><?xml version="1.0" encoding="utf-8"?>
<a:themeOverride xmlns:a="http://schemas.openxmlformats.org/drawingml/2006/main">
  <a:clrScheme name="Integral">
    <a:dk1>
      <a:sysClr val="windowText" lastClr="000000"/>
    </a:dk1>
    <a:lt1>
      <a:sysClr val="window" lastClr="FFFFFF"/>
    </a:lt1>
    <a:dk2>
      <a:srgbClr val="335B74"/>
    </a:dk2>
    <a:lt2>
      <a:srgbClr val="DFE3E5"/>
    </a:lt2>
    <a:accent1>
      <a:srgbClr val="1CADE4"/>
    </a:accent1>
    <a:accent2>
      <a:srgbClr val="2683C6"/>
    </a:accent2>
    <a:accent3>
      <a:srgbClr val="27CED7"/>
    </a:accent3>
    <a:accent4>
      <a:srgbClr val="42BA97"/>
    </a:accent4>
    <a:accent5>
      <a:srgbClr val="3E8853"/>
    </a:accent5>
    <a:accent6>
      <a:srgbClr val="62A39F"/>
    </a:accent6>
    <a:hlink>
      <a:srgbClr val="6B9F25"/>
    </a:hlink>
    <a:folHlink>
      <a:srgbClr val="B26B02"/>
    </a:folHlink>
  </a:clrScheme>
  <a:fontScheme name="Integral">
    <a:majorFont>
      <a:latin typeface="Tw Cen MT Condensed" panose="020B06060201040202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w Cen MT" panose="020B06020201040206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Integral">
    <a:fillStyleLst>
      <a:solidFill>
        <a:schemeClr val="phClr"/>
      </a:solidFill>
      <a:gradFill rotWithShape="1">
        <a:gsLst>
          <a:gs pos="0">
            <a:schemeClr val="phClr">
              <a:tint val="83000"/>
              <a:satMod val="100000"/>
              <a:lumMod val="100000"/>
            </a:schemeClr>
          </a:gs>
          <a:gs pos="100000">
            <a:schemeClr val="phClr">
              <a:tint val="61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tint val="100000"/>
              <a:shade val="85000"/>
              <a:satMod val="100000"/>
              <a:lumMod val="100000"/>
            </a:schemeClr>
          </a:gs>
          <a:gs pos="100000">
            <a:schemeClr val="phClr">
              <a:tint val="90000"/>
              <a:shade val="100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2700" dir="5400000" algn="ctr" rotWithShape="0">
            <a:srgbClr val="000000">
              <a:alpha val="50000"/>
            </a:srgbClr>
          </a:outerShdw>
        </a:effectLst>
      </a:effectStyle>
      <a:effectStyle>
        <a:effectLst>
          <a:outerShdw blurRad="76200" dist="25400" dir="5400000" algn="ct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contourW="12700" prstMaterial="flat">
          <a:bevelT w="38100" h="44450" prst="angle"/>
          <a:contourClr>
            <a:schemeClr val="phClr">
              <a:shade val="35000"/>
              <a:satMod val="16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hade val="85000"/>
          <a:satMod val="125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5000"/>
              <a:shade val="74000"/>
              <a:satMod val="230000"/>
            </a:schemeClr>
            <a:schemeClr val="phClr">
              <a:tint val="92000"/>
              <a:shade val="69000"/>
              <a:satMod val="250000"/>
            </a:schemeClr>
          </a:duotone>
        </a:blip>
        <a:tile tx="0" ty="0" sx="40000" sy="40000" flip="none" algn="tl"/>
      </a:blipFill>
    </a:bgFillStyleLst>
  </a:fmtScheme>
</a:themeOverride>
</file>

<file path=word/theme/themeOverride4.xml><?xml version="1.0" encoding="utf-8"?>
<a:themeOverride xmlns:a="http://schemas.openxmlformats.org/drawingml/2006/main">
  <a:clrScheme name="Integral">
    <a:dk1>
      <a:sysClr val="windowText" lastClr="000000"/>
    </a:dk1>
    <a:lt1>
      <a:sysClr val="window" lastClr="FFFFFF"/>
    </a:lt1>
    <a:dk2>
      <a:srgbClr val="335B74"/>
    </a:dk2>
    <a:lt2>
      <a:srgbClr val="DFE3E5"/>
    </a:lt2>
    <a:accent1>
      <a:srgbClr val="1CADE4"/>
    </a:accent1>
    <a:accent2>
      <a:srgbClr val="2683C6"/>
    </a:accent2>
    <a:accent3>
      <a:srgbClr val="27CED7"/>
    </a:accent3>
    <a:accent4>
      <a:srgbClr val="42BA97"/>
    </a:accent4>
    <a:accent5>
      <a:srgbClr val="3E8853"/>
    </a:accent5>
    <a:accent6>
      <a:srgbClr val="62A39F"/>
    </a:accent6>
    <a:hlink>
      <a:srgbClr val="6B9F25"/>
    </a:hlink>
    <a:folHlink>
      <a:srgbClr val="B26B02"/>
    </a:folHlink>
  </a:clrScheme>
  <a:fontScheme name="Integral">
    <a:majorFont>
      <a:latin typeface="Tw Cen MT Condensed" panose="020B06060201040202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w Cen MT" panose="020B06020201040206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Integral">
    <a:fillStyleLst>
      <a:solidFill>
        <a:schemeClr val="phClr"/>
      </a:solidFill>
      <a:gradFill rotWithShape="1">
        <a:gsLst>
          <a:gs pos="0">
            <a:schemeClr val="phClr">
              <a:tint val="83000"/>
              <a:satMod val="100000"/>
              <a:lumMod val="100000"/>
            </a:schemeClr>
          </a:gs>
          <a:gs pos="100000">
            <a:schemeClr val="phClr">
              <a:tint val="61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tint val="100000"/>
              <a:shade val="85000"/>
              <a:satMod val="100000"/>
              <a:lumMod val="100000"/>
            </a:schemeClr>
          </a:gs>
          <a:gs pos="100000">
            <a:schemeClr val="phClr">
              <a:tint val="90000"/>
              <a:shade val="100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2700" dir="5400000" algn="ctr" rotWithShape="0">
            <a:srgbClr val="000000">
              <a:alpha val="50000"/>
            </a:srgbClr>
          </a:outerShdw>
        </a:effectLst>
      </a:effectStyle>
      <a:effectStyle>
        <a:effectLst>
          <a:outerShdw blurRad="76200" dist="25400" dir="5400000" algn="ct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contourW="12700" prstMaterial="flat">
          <a:bevelT w="38100" h="44450" prst="angle"/>
          <a:contourClr>
            <a:schemeClr val="phClr">
              <a:shade val="35000"/>
              <a:satMod val="16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hade val="85000"/>
          <a:satMod val="125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5000"/>
              <a:shade val="74000"/>
              <a:satMod val="230000"/>
            </a:schemeClr>
            <a:schemeClr val="phClr">
              <a:tint val="92000"/>
              <a:shade val="69000"/>
              <a:satMod val="250000"/>
            </a:schemeClr>
          </a:duotone>
        </a:blip>
        <a:tile tx="0" ty="0" sx="40000" sy="40000" flip="none" algn="tl"/>
      </a:blipFill>
    </a:bgFillStyleLst>
  </a:fmtScheme>
</a:themeOverride>
</file>

<file path=word/theme/themeOverride5.xml><?xml version="1.0" encoding="utf-8"?>
<a:themeOverride xmlns:a="http://schemas.openxmlformats.org/drawingml/2006/main">
  <a:clrScheme name="Integral">
    <a:dk1>
      <a:sysClr val="windowText" lastClr="000000"/>
    </a:dk1>
    <a:lt1>
      <a:sysClr val="window" lastClr="FFFFFF"/>
    </a:lt1>
    <a:dk2>
      <a:srgbClr val="335B74"/>
    </a:dk2>
    <a:lt2>
      <a:srgbClr val="DFE3E5"/>
    </a:lt2>
    <a:accent1>
      <a:srgbClr val="1CADE4"/>
    </a:accent1>
    <a:accent2>
      <a:srgbClr val="2683C6"/>
    </a:accent2>
    <a:accent3>
      <a:srgbClr val="27CED7"/>
    </a:accent3>
    <a:accent4>
      <a:srgbClr val="42BA97"/>
    </a:accent4>
    <a:accent5>
      <a:srgbClr val="3E8853"/>
    </a:accent5>
    <a:accent6>
      <a:srgbClr val="62A39F"/>
    </a:accent6>
    <a:hlink>
      <a:srgbClr val="6B9F25"/>
    </a:hlink>
    <a:folHlink>
      <a:srgbClr val="B26B02"/>
    </a:folHlink>
  </a:clrScheme>
  <a:fontScheme name="Integral">
    <a:majorFont>
      <a:latin typeface="Tw Cen MT Condensed" panose="020B06060201040202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w Cen MT" panose="020B06020201040206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Integral">
    <a:fillStyleLst>
      <a:solidFill>
        <a:schemeClr val="phClr"/>
      </a:solidFill>
      <a:gradFill rotWithShape="1">
        <a:gsLst>
          <a:gs pos="0">
            <a:schemeClr val="phClr">
              <a:tint val="83000"/>
              <a:satMod val="100000"/>
              <a:lumMod val="100000"/>
            </a:schemeClr>
          </a:gs>
          <a:gs pos="100000">
            <a:schemeClr val="phClr">
              <a:tint val="61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tint val="100000"/>
              <a:shade val="85000"/>
              <a:satMod val="100000"/>
              <a:lumMod val="100000"/>
            </a:schemeClr>
          </a:gs>
          <a:gs pos="100000">
            <a:schemeClr val="phClr">
              <a:tint val="90000"/>
              <a:shade val="100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2700" dir="5400000" algn="ctr" rotWithShape="0">
            <a:srgbClr val="000000">
              <a:alpha val="50000"/>
            </a:srgbClr>
          </a:outerShdw>
        </a:effectLst>
      </a:effectStyle>
      <a:effectStyle>
        <a:effectLst>
          <a:outerShdw blurRad="76200" dist="25400" dir="5400000" algn="ct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contourW="12700" prstMaterial="flat">
          <a:bevelT w="38100" h="44450" prst="angle"/>
          <a:contourClr>
            <a:schemeClr val="phClr">
              <a:shade val="35000"/>
              <a:satMod val="16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hade val="85000"/>
          <a:satMod val="125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5000"/>
              <a:shade val="74000"/>
              <a:satMod val="230000"/>
            </a:schemeClr>
            <a:schemeClr val="phClr">
              <a:tint val="92000"/>
              <a:shade val="69000"/>
              <a:satMod val="250000"/>
            </a:schemeClr>
          </a:duotone>
        </a:blip>
        <a:tile tx="0" ty="0" sx="40000" sy="40000" flip="none" algn="tl"/>
      </a:blipFill>
    </a:bgFillStyleLst>
  </a:fmtScheme>
</a:themeOverride>
</file>

<file path=word/theme/themeOverride6.xml><?xml version="1.0" encoding="utf-8"?>
<a:themeOverride xmlns:a="http://schemas.openxmlformats.org/drawingml/2006/main">
  <a:clrScheme name="Facetado">
    <a:dk1>
      <a:sysClr val="windowText" lastClr="000000"/>
    </a:dk1>
    <a:lt1>
      <a:sysClr val="window" lastClr="FFFFFF"/>
    </a:lt1>
    <a:dk2>
      <a:srgbClr val="2C3C43"/>
    </a:dk2>
    <a:lt2>
      <a:srgbClr val="EBEBEB"/>
    </a:lt2>
    <a:accent1>
      <a:srgbClr val="90C226"/>
    </a:accent1>
    <a:accent2>
      <a:srgbClr val="54A021"/>
    </a:accent2>
    <a:accent3>
      <a:srgbClr val="E6B91E"/>
    </a:accent3>
    <a:accent4>
      <a:srgbClr val="E76618"/>
    </a:accent4>
    <a:accent5>
      <a:srgbClr val="C42F1A"/>
    </a:accent5>
    <a:accent6>
      <a:srgbClr val="918655"/>
    </a:accent6>
    <a:hlink>
      <a:srgbClr val="99CA3C"/>
    </a:hlink>
    <a:folHlink>
      <a:srgbClr val="B9D181"/>
    </a:folHlink>
  </a:clrScheme>
  <a:fontScheme name="Facetado">
    <a:majorFont>
      <a:latin typeface="Trebuchet MS" panose="020B0603020202020204"/>
      <a:ea typeface=""/>
      <a:cs typeface=""/>
      <a:font script="Jpan" typeface="メイリオ"/>
      <a:font script="Hang" typeface="맑은 고딕"/>
      <a:font script="Hans" typeface="方正姚体"/>
      <a:font script="Hant" typeface="微軟正黑體"/>
      <a:font script="Arab" typeface="Tahoma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 panose="020B0603020202020204"/>
      <a:ea typeface=""/>
      <a:cs typeface=""/>
      <a:font script="Jpan" typeface="メイリオ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Facetado">
    <a:fillStyleLst>
      <a:solidFill>
        <a:schemeClr val="phClr"/>
      </a:solidFill>
      <a:gradFill rotWithShape="1">
        <a:gsLst>
          <a:gs pos="0">
            <a:schemeClr val="phClr">
              <a:tint val="65000"/>
              <a:lumMod val="110000"/>
            </a:schemeClr>
          </a:gs>
          <a:gs pos="88000">
            <a:schemeClr val="phClr">
              <a:tint val="9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lumMod val="100000"/>
            </a:schemeClr>
          </a:gs>
          <a:gs pos="78000">
            <a:schemeClr val="phClr">
              <a:shade val="94000"/>
              <a:lumMod val="94000"/>
            </a:schemeClr>
          </a:gs>
        </a:gsLst>
        <a:lin ang="5400000" scaled="0"/>
      </a:gradFill>
    </a:fillStyleLst>
    <a:lnStyleLst>
      <a:ln w="12700" cap="rnd" cmpd="sng" algn="ctr">
        <a:solidFill>
          <a:schemeClr val="phClr"/>
        </a:solidFill>
        <a:prstDash val="solid"/>
      </a:ln>
      <a:ln w="19050" cap="rnd" cmpd="sng" algn="ctr">
        <a:solidFill>
          <a:schemeClr val="phClr"/>
        </a:solidFill>
        <a:prstDash val="solid"/>
      </a:ln>
      <a:ln w="25400" cap="rnd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0000"/>
              <a:lumMod val="104000"/>
            </a:schemeClr>
          </a:gs>
          <a:gs pos="94000">
            <a:schemeClr val="phClr">
              <a:shade val="96000"/>
              <a:lumMod val="82000"/>
            </a:schemeClr>
          </a:gs>
        </a:gsLst>
        <a:lin ang="5400000" scaled="0"/>
      </a:gradFill>
      <a:gradFill rotWithShape="1">
        <a:gsLst>
          <a:gs pos="0">
            <a:schemeClr val="phClr">
              <a:tint val="90000"/>
              <a:lumMod val="110000"/>
            </a:schemeClr>
          </a:gs>
          <a:gs pos="100000">
            <a:schemeClr val="phClr">
              <a:shade val="94000"/>
              <a:lumMod val="96000"/>
            </a:schemeClr>
          </a:gs>
        </a:gsLst>
        <a:path path="circle">
          <a:fillToRect l="50000" t="50000" r="100000" b="10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Íon">
    <a:dk1>
      <a:sysClr val="windowText" lastClr="000000"/>
    </a:dk1>
    <a:lt1>
      <a:sysClr val="window" lastClr="FFFFFF"/>
    </a:lt1>
    <a:dk2>
      <a:srgbClr val="1E5155"/>
    </a:dk2>
    <a:lt2>
      <a:srgbClr val="EBEBEB"/>
    </a:lt2>
    <a:accent1>
      <a:srgbClr val="B01513"/>
    </a:accent1>
    <a:accent2>
      <a:srgbClr val="EA6312"/>
    </a:accent2>
    <a:accent3>
      <a:srgbClr val="E6B729"/>
    </a:accent3>
    <a:accent4>
      <a:srgbClr val="6AAC90"/>
    </a:accent4>
    <a:accent5>
      <a:srgbClr val="54849A"/>
    </a:accent5>
    <a:accent6>
      <a:srgbClr val="9E5E9B"/>
    </a:accent6>
    <a:hlink>
      <a:srgbClr val="58C1BA"/>
    </a:hlink>
    <a:folHlink>
      <a:srgbClr val="9DFFCB"/>
    </a:folHlink>
  </a:clrScheme>
  <a:fontScheme name="Íon">
    <a:majorFont>
      <a:latin typeface="Century Gothic" panose="020B050202020202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 panose="020B050202020202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Íon">
    <a:fillStyleLst>
      <a:solidFill>
        <a:schemeClr val="phClr"/>
      </a:solidFill>
      <a:gradFill rotWithShape="1">
        <a:gsLst>
          <a:gs pos="0">
            <a:schemeClr val="phClr">
              <a:tint val="64000"/>
              <a:lumMod val="118000"/>
            </a:schemeClr>
          </a:gs>
          <a:gs pos="100000">
            <a:schemeClr val="phClr">
              <a:tint val="92000"/>
              <a:alpha val="100000"/>
              <a:lumMod val="110000"/>
            </a:schemeClr>
          </a:gs>
        </a:gsLst>
        <a:lin ang="5400000" scaled="0"/>
      </a:gradFill>
      <a:gradFill rotWithShape="1">
        <a:gsLst>
          <a:gs pos="0">
            <a:schemeClr val="phClr">
              <a:tint val="98000"/>
              <a:lumMod val="114000"/>
            </a:schemeClr>
          </a:gs>
          <a:gs pos="100000">
            <a:schemeClr val="phClr">
              <a:shade val="90000"/>
              <a:lumMod val="84000"/>
            </a:schemeClr>
          </a:gs>
        </a:gsLst>
        <a:lin ang="5400000" scaled="0"/>
      </a:gradFill>
    </a:fillStyleLst>
    <a:lnStyleLst>
      <a:ln w="9525" cap="rnd" cmpd="sng" algn="ctr">
        <a:solidFill>
          <a:schemeClr val="phClr"/>
        </a:solidFill>
        <a:prstDash val="solid"/>
      </a:ln>
      <a:ln w="19050" cap="rnd" cmpd="sng" algn="ctr">
        <a:solidFill>
          <a:schemeClr val="phClr"/>
        </a:solidFill>
        <a:prstDash val="solid"/>
      </a:ln>
      <a:ln w="28575" cap="rnd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5400000" rotWithShape="0">
            <a:srgbClr val="000000">
              <a:alpha val="45000"/>
            </a:srgbClr>
          </a:outerShdw>
        </a:effectLst>
      </a:effectStyle>
      <a:effectStyle>
        <a:effectLst>
          <a:outerShdw blurRad="635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7000"/>
              <a:hueMod val="88000"/>
              <a:satMod val="130000"/>
              <a:lumMod val="124000"/>
            </a:schemeClr>
          </a:gs>
          <a:gs pos="100000">
            <a:schemeClr val="phClr">
              <a:tint val="96000"/>
              <a:shade val="88000"/>
              <a:hueMod val="108000"/>
              <a:satMod val="164000"/>
              <a:lumMod val="76000"/>
            </a:schemeClr>
          </a:gs>
        </a:gsLst>
        <a:path path="circle">
          <a:fillToRect l="45000" t="65000" r="125000" b="100000"/>
        </a:path>
      </a:gradFill>
      <a:blipFill rotWithShape="1">
        <a:blip xmlns:r="http://schemas.openxmlformats.org/officeDocument/2006/relationships" r:embed="rId1">
          <a:duotone>
            <a:schemeClr val="phClr">
              <a:shade val="69000"/>
              <a:hueMod val="108000"/>
              <a:satMod val="164000"/>
              <a:lumMod val="74000"/>
            </a:schemeClr>
            <a:schemeClr val="phClr">
              <a:tint val="96000"/>
              <a:hueMod val="88000"/>
              <a:satMod val="140000"/>
              <a:lumMod val="132000"/>
            </a:schemeClr>
          </a:duotone>
        </a:blip>
        <a:stretch/>
      </a:blipFill>
    </a:bgFillStyleLst>
  </a:fmtScheme>
</a:themeOverride>
</file>

<file path=word/theme/themeOverride8.xml><?xml version="1.0" encoding="utf-8"?>
<a:themeOverride xmlns:a="http://schemas.openxmlformats.org/drawingml/2006/main">
  <a:clrScheme name="Integral">
    <a:dk1>
      <a:sysClr val="windowText" lastClr="000000"/>
    </a:dk1>
    <a:lt1>
      <a:sysClr val="window" lastClr="FFFFFF"/>
    </a:lt1>
    <a:dk2>
      <a:srgbClr val="335B74"/>
    </a:dk2>
    <a:lt2>
      <a:srgbClr val="DFE3E5"/>
    </a:lt2>
    <a:accent1>
      <a:srgbClr val="1CADE4"/>
    </a:accent1>
    <a:accent2>
      <a:srgbClr val="2683C6"/>
    </a:accent2>
    <a:accent3>
      <a:srgbClr val="27CED7"/>
    </a:accent3>
    <a:accent4>
      <a:srgbClr val="42BA97"/>
    </a:accent4>
    <a:accent5>
      <a:srgbClr val="3E8853"/>
    </a:accent5>
    <a:accent6>
      <a:srgbClr val="62A39F"/>
    </a:accent6>
    <a:hlink>
      <a:srgbClr val="6B9F25"/>
    </a:hlink>
    <a:folHlink>
      <a:srgbClr val="B26B02"/>
    </a:folHlink>
  </a:clrScheme>
  <a:fontScheme name="Integral">
    <a:majorFont>
      <a:latin typeface="Tw Cen MT Condensed" panose="020B06060201040202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w Cen MT" panose="020B0602020104020603"/>
      <a:ea typeface=""/>
      <a:cs typeface=""/>
      <a:font script="Grek" typeface="Calibri"/>
      <a:font script="Cyrl" typeface="Calibri"/>
      <a:font script="Jpan" typeface="メイリオ"/>
      <a:font script="Hang" typeface="HY얕은샘물M"/>
      <a:font script="Hans" typeface="华文仿宋"/>
      <a:font script="Hant" typeface="微軟正黑體"/>
      <a:font script="Arab" typeface="Arial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Integral">
    <a:fillStyleLst>
      <a:solidFill>
        <a:schemeClr val="phClr"/>
      </a:solidFill>
      <a:gradFill rotWithShape="1">
        <a:gsLst>
          <a:gs pos="0">
            <a:schemeClr val="phClr">
              <a:tint val="83000"/>
              <a:satMod val="100000"/>
              <a:lumMod val="100000"/>
            </a:schemeClr>
          </a:gs>
          <a:gs pos="100000">
            <a:schemeClr val="phClr">
              <a:tint val="61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tint val="100000"/>
              <a:shade val="85000"/>
              <a:satMod val="100000"/>
              <a:lumMod val="100000"/>
            </a:schemeClr>
          </a:gs>
          <a:gs pos="100000">
            <a:schemeClr val="phClr">
              <a:tint val="90000"/>
              <a:shade val="100000"/>
              <a:satMod val="150000"/>
              <a:lumMod val="1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2700" dir="5400000" algn="ctr" rotWithShape="0">
            <a:srgbClr val="000000">
              <a:alpha val="50000"/>
            </a:srgbClr>
          </a:outerShdw>
        </a:effectLst>
      </a:effectStyle>
      <a:effectStyle>
        <a:effectLst>
          <a:outerShdw blurRad="76200" dist="25400" dir="5400000" algn="ctr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contourW="12700" prstMaterial="flat">
          <a:bevelT w="38100" h="44450" prst="angle"/>
          <a:contourClr>
            <a:schemeClr val="phClr">
              <a:shade val="35000"/>
              <a:satMod val="16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hade val="85000"/>
          <a:satMod val="125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5000"/>
              <a:shade val="74000"/>
              <a:satMod val="230000"/>
            </a:schemeClr>
            <a:schemeClr val="phClr">
              <a:tint val="92000"/>
              <a:shade val="69000"/>
              <a:satMod val="250000"/>
            </a:schemeClr>
          </a:duotone>
        </a:blip>
        <a:tile tx="0" ty="0" sx="40000" sy="40000" flip="none" algn="tl"/>
      </a:blipFill>
    </a:bgFillStyleLst>
  </a:fmtScheme>
</a:themeOverride>
</file>

<file path=word/theme/themeOverride9.xml><?xml version="1.0" encoding="utf-8"?>
<a:themeOverride xmlns:a="http://schemas.openxmlformats.org/drawingml/2006/main">
  <a:clrScheme name="Citável">
    <a:dk1>
      <a:sysClr val="windowText" lastClr="000000"/>
    </a:dk1>
    <a:lt1>
      <a:sysClr val="window" lastClr="FFFFFF"/>
    </a:lt1>
    <a:dk2>
      <a:srgbClr val="212121"/>
    </a:dk2>
    <a:lt2>
      <a:srgbClr val="636363"/>
    </a:lt2>
    <a:accent1>
      <a:srgbClr val="00C6BB"/>
    </a:accent1>
    <a:accent2>
      <a:srgbClr val="6FEBA0"/>
    </a:accent2>
    <a:accent3>
      <a:srgbClr val="B6DF5E"/>
    </a:accent3>
    <a:accent4>
      <a:srgbClr val="EFB251"/>
    </a:accent4>
    <a:accent5>
      <a:srgbClr val="EF755F"/>
    </a:accent5>
    <a:accent6>
      <a:srgbClr val="ED515C"/>
    </a:accent6>
    <a:hlink>
      <a:srgbClr val="8F8F8F"/>
    </a:hlink>
    <a:folHlink>
      <a:srgbClr val="A5A5A5"/>
    </a:folHlink>
  </a:clrScheme>
  <a:fontScheme name="Citável">
    <a:majorFont>
      <a:latin typeface="Century Gothic" panose="020B050202020202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 panose="020B050202020202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Citável">
    <a:fillStyleLst>
      <a:solidFill>
        <a:schemeClr val="phClr"/>
      </a:solidFill>
      <a:gradFill rotWithShape="1">
        <a:gsLst>
          <a:gs pos="0">
            <a:schemeClr val="phClr">
              <a:tint val="80000"/>
              <a:lumMod val="105000"/>
            </a:schemeClr>
          </a:gs>
          <a:gs pos="100000">
            <a:schemeClr val="phClr">
              <a:tint val="90000"/>
            </a:schemeClr>
          </a:gs>
        </a:gsLst>
        <a:lin ang="5400000" scaled="0"/>
      </a:gradFill>
      <a:blipFill rotWithShape="1">
        <a:blip xmlns:r="http://schemas.openxmlformats.org/officeDocument/2006/relationships" r:embed="rId1">
          <a:duotone>
            <a:schemeClr val="phClr">
              <a:tint val="98000"/>
              <a:lumMod val="102000"/>
            </a:schemeClr>
            <a:schemeClr val="phClr">
              <a:shade val="98000"/>
              <a:lumMod val="98000"/>
            </a:schemeClr>
          </a:duotone>
        </a:blip>
        <a:tile tx="0" ty="0" sx="100000" sy="100000" flip="none" algn="tl"/>
      </a:blipFill>
    </a:fillStyleLst>
    <a:lnStyleLst>
      <a:ln w="9525" cap="rnd" cmpd="sng" algn="ctr">
        <a:solidFill>
          <a:schemeClr val="phClr"/>
        </a:solidFill>
        <a:prstDash val="solid"/>
      </a:ln>
      <a:ln w="15875" cap="rnd" cmpd="sng" algn="ctr">
        <a:solidFill>
          <a:schemeClr val="phClr"/>
        </a:solidFill>
        <a:prstDash val="solid"/>
      </a:ln>
      <a:ln w="25400" cap="rnd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</a:effectStyle>
      <a:effectStyle>
        <a:effectLst>
          <a:innerShdw blurRad="63500" dist="25400" dir="13500000">
            <a:srgbClr val="000000">
              <a:alpha val="75000"/>
            </a:srgbClr>
          </a:inn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100000"/>
            </a:schemeClr>
          </a:gs>
          <a:gs pos="100000">
            <a:schemeClr val="phClr">
              <a:tint val="84000"/>
              <a:shade val="84000"/>
              <a:lumMod val="90000"/>
            </a:schemeClr>
          </a:gs>
        </a:gsLst>
        <a:lin ang="5400000" scaled="0"/>
      </a:gradFill>
      <a:gradFill rotWithShape="1">
        <a:gsLst>
          <a:gs pos="0">
            <a:schemeClr val="phClr">
              <a:tint val="84000"/>
              <a:shade val="90000"/>
              <a:satMod val="120000"/>
              <a:lumMod val="90000"/>
            </a:schemeClr>
          </a:gs>
          <a:gs pos="100000">
            <a:schemeClr val="phClr"/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149DF-38B5-47D6-A703-D8CB0348D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2275</TotalTime>
  <Pages>26</Pages>
  <Words>4055</Words>
  <Characters>21898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Dayane Aparecida Alves Lopes Lobo</dc:creator>
  <cp:keywords/>
  <dc:description/>
  <cp:lastModifiedBy>Dayane Lobo</cp:lastModifiedBy>
  <cp:revision>37</cp:revision>
  <cp:lastPrinted>2021-10-21T21:01:00Z</cp:lastPrinted>
  <dcterms:created xsi:type="dcterms:W3CDTF">2021-05-09T00:58:00Z</dcterms:created>
  <dcterms:modified xsi:type="dcterms:W3CDTF">2021-10-21T21:11:00Z</dcterms:modified>
</cp:coreProperties>
</file>